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438" w:rsidRDefault="009D7438" w:rsidP="009D7438">
      <w:pPr>
        <w:pStyle w:val="judul"/>
        <w:rPr>
          <w:b/>
        </w:rPr>
      </w:pPr>
      <w:r w:rsidRPr="009D7438">
        <w:rPr>
          <w:b/>
        </w:rPr>
        <w:t xml:space="preserve">Kreatifitas Media Ajar Video </w:t>
      </w:r>
      <w:r w:rsidRPr="009D7438">
        <w:rPr>
          <w:b/>
          <w:lang w:val="en-US"/>
        </w:rPr>
        <w:t>s</w:t>
      </w:r>
      <w:r w:rsidRPr="009D7438">
        <w:rPr>
          <w:b/>
        </w:rPr>
        <w:t xml:space="preserve">ebagai Upaya </w:t>
      </w:r>
      <w:r w:rsidRPr="009D7438">
        <w:rPr>
          <w:b/>
          <w:lang w:val="en-US"/>
        </w:rPr>
        <w:t>Pembelajaran Sekolah Dasar di tengah Covid-19</w:t>
      </w:r>
    </w:p>
    <w:p w:rsidR="009D7438" w:rsidRPr="009D7438" w:rsidRDefault="009D7438" w:rsidP="009D7438">
      <w:pPr>
        <w:pStyle w:val="judul"/>
        <w:rPr>
          <w:b/>
        </w:rPr>
      </w:pPr>
    </w:p>
    <w:p w:rsidR="009D7438" w:rsidRPr="00B96F5C" w:rsidRDefault="009D7438" w:rsidP="009D7438">
      <w:pPr>
        <w:pStyle w:val="identitass"/>
        <w:rPr>
          <w:szCs w:val="22"/>
          <w:lang w:val="en-US"/>
        </w:rPr>
      </w:pPr>
      <w:r w:rsidRPr="00591A99">
        <w:rPr>
          <w:szCs w:val="22"/>
        </w:rPr>
        <w:t>Yurlinda Tangnga</w:t>
      </w:r>
      <w:r w:rsidR="00096A9B">
        <w:rPr>
          <w:szCs w:val="22"/>
        </w:rPr>
        <w:t xml:space="preserve"> </w:t>
      </w:r>
      <w:r w:rsidRPr="00591A99">
        <w:rPr>
          <w:szCs w:val="22"/>
          <w:vertAlign w:val="superscript"/>
        </w:rPr>
        <w:t>1)</w:t>
      </w:r>
      <w:r w:rsidRPr="00591A99">
        <w:rPr>
          <w:szCs w:val="22"/>
        </w:rPr>
        <w:t>, Ribka Selin</w:t>
      </w:r>
      <w:r w:rsidR="00096A9B">
        <w:rPr>
          <w:szCs w:val="22"/>
        </w:rPr>
        <w:t xml:space="preserve"> </w:t>
      </w:r>
      <w:r w:rsidRPr="00591A99">
        <w:rPr>
          <w:szCs w:val="22"/>
          <w:vertAlign w:val="superscript"/>
        </w:rPr>
        <w:t>2)</w:t>
      </w:r>
      <w:r w:rsidRPr="00591A99">
        <w:rPr>
          <w:szCs w:val="22"/>
        </w:rPr>
        <w:t>, Trivena</w:t>
      </w:r>
      <w:r w:rsidR="00096A9B">
        <w:rPr>
          <w:szCs w:val="22"/>
        </w:rPr>
        <w:t xml:space="preserve"> </w:t>
      </w:r>
      <w:r>
        <w:rPr>
          <w:szCs w:val="22"/>
          <w:vertAlign w:val="superscript"/>
        </w:rPr>
        <w:t>3</w:t>
      </w:r>
      <w:r>
        <w:rPr>
          <w:szCs w:val="22"/>
          <w:vertAlign w:val="superscript"/>
          <w:lang w:val="en-US"/>
        </w:rPr>
        <w:t>)</w:t>
      </w:r>
    </w:p>
    <w:p w:rsidR="009D7438" w:rsidRDefault="00096A9B" w:rsidP="009D7438">
      <w:pPr>
        <w:pStyle w:val="identitass"/>
        <w:rPr>
          <w:szCs w:val="22"/>
          <w:lang w:val="en-US"/>
        </w:rPr>
      </w:pPr>
      <w:r w:rsidRPr="00096A9B">
        <w:rPr>
          <w:szCs w:val="22"/>
          <w:vertAlign w:val="superscript"/>
        </w:rPr>
        <w:t>1,2,3)</w:t>
      </w:r>
      <w:r>
        <w:rPr>
          <w:szCs w:val="22"/>
        </w:rPr>
        <w:t xml:space="preserve"> </w:t>
      </w:r>
      <w:r w:rsidR="009D7438">
        <w:rPr>
          <w:szCs w:val="22"/>
        </w:rPr>
        <w:t xml:space="preserve">Pendidikan Guru Sekolah Dasar, Fakultas Keguruan dan Ilmu Pendidikan, </w:t>
      </w:r>
    </w:p>
    <w:p w:rsidR="009D7438" w:rsidRPr="000C6DED" w:rsidRDefault="00096A9B" w:rsidP="009D7438">
      <w:pPr>
        <w:pStyle w:val="identitass"/>
        <w:rPr>
          <w:color w:val="000000" w:themeColor="text1"/>
          <w:szCs w:val="22"/>
        </w:rPr>
      </w:pPr>
      <w:r w:rsidRPr="00096A9B">
        <w:rPr>
          <w:szCs w:val="22"/>
          <w:vertAlign w:val="superscript"/>
        </w:rPr>
        <w:t>1,2,3</w:t>
      </w:r>
      <w:r>
        <w:rPr>
          <w:szCs w:val="22"/>
        </w:rPr>
        <w:t xml:space="preserve"> </w:t>
      </w:r>
      <w:r w:rsidR="009D7438">
        <w:rPr>
          <w:szCs w:val="22"/>
        </w:rPr>
        <w:t>Universitas Kristen Indonesia Toraja</w:t>
      </w:r>
    </w:p>
    <w:p w:rsidR="009D7438" w:rsidRPr="000C6DED" w:rsidRDefault="003B51EF" w:rsidP="009D7438">
      <w:pPr>
        <w:spacing w:after="0" w:line="240" w:lineRule="auto"/>
        <w:jc w:val="center"/>
        <w:rPr>
          <w:rFonts w:ascii="Times New Roman" w:hAnsi="Times New Roman" w:cs="Times New Roman"/>
          <w:b/>
          <w:i/>
          <w:noProof/>
          <w:color w:val="000000" w:themeColor="text1"/>
        </w:rPr>
      </w:pPr>
      <w:hyperlink r:id="rId8" w:history="1">
        <w:r w:rsidR="009D7438" w:rsidRPr="000C6DED">
          <w:rPr>
            <w:rStyle w:val="Hyperlink"/>
            <w:rFonts w:ascii="Times New Roman" w:hAnsi="Times New Roman" w:cs="Times New Roman"/>
            <w:b/>
            <w:i/>
            <w:color w:val="000000" w:themeColor="text1"/>
            <w:u w:val="none"/>
            <w:lang w:val="en-US"/>
          </w:rPr>
          <w:t>yurlinda28@gmail.com</w:t>
        </w:r>
      </w:hyperlink>
      <w:r w:rsidR="00096A9B" w:rsidRPr="000C6DED">
        <w:rPr>
          <w:rFonts w:ascii="Times New Roman" w:hAnsi="Times New Roman" w:cs="Times New Roman"/>
          <w:b/>
          <w:i/>
          <w:color w:val="000000" w:themeColor="text1"/>
        </w:rPr>
        <w:t xml:space="preserve"> </w:t>
      </w:r>
      <w:r w:rsidR="00096A9B" w:rsidRPr="000C6DED">
        <w:rPr>
          <w:rFonts w:ascii="Times New Roman" w:hAnsi="Times New Roman" w:cs="Times New Roman"/>
          <w:b/>
          <w:i/>
          <w:color w:val="000000" w:themeColor="text1"/>
          <w:vertAlign w:val="superscript"/>
        </w:rPr>
        <w:t>1)</w:t>
      </w:r>
      <w:r w:rsidR="00096A9B" w:rsidRPr="000C6DED">
        <w:rPr>
          <w:rFonts w:ascii="Times New Roman" w:hAnsi="Times New Roman" w:cs="Times New Roman"/>
          <w:b/>
          <w:i/>
          <w:color w:val="000000" w:themeColor="text1"/>
        </w:rPr>
        <w:t>,</w:t>
      </w:r>
      <w:r w:rsidR="000C6DED" w:rsidRPr="000C6DED">
        <w:rPr>
          <w:rFonts w:ascii="Times New Roman" w:hAnsi="Times New Roman" w:cs="Times New Roman"/>
          <w:b/>
          <w:i/>
          <w:color w:val="000000" w:themeColor="text1"/>
        </w:rPr>
        <w:t xml:space="preserve"> </w:t>
      </w:r>
      <w:hyperlink r:id="rId9" w:history="1">
        <w:r w:rsidR="000C6DED" w:rsidRPr="000C6DED">
          <w:rPr>
            <w:rStyle w:val="Hyperlink"/>
            <w:rFonts w:ascii="Times New Roman" w:hAnsi="Times New Roman" w:cs="Times New Roman"/>
            <w:b/>
            <w:i/>
            <w:color w:val="000000" w:themeColor="text1"/>
            <w:u w:val="none"/>
          </w:rPr>
          <w:t>riblaselin12.exol@gmail.com</w:t>
        </w:r>
      </w:hyperlink>
      <w:r w:rsidR="000C6DED" w:rsidRPr="000C6DED">
        <w:rPr>
          <w:rFonts w:ascii="Times New Roman" w:hAnsi="Times New Roman" w:cs="Times New Roman"/>
          <w:b/>
          <w:i/>
          <w:color w:val="000000" w:themeColor="text1"/>
        </w:rPr>
        <w:t xml:space="preserve"> </w:t>
      </w:r>
      <w:r w:rsidR="000C6DED" w:rsidRPr="000C6DED">
        <w:rPr>
          <w:rFonts w:ascii="Times New Roman" w:hAnsi="Times New Roman" w:cs="Times New Roman"/>
          <w:b/>
          <w:i/>
          <w:color w:val="000000" w:themeColor="text1"/>
          <w:vertAlign w:val="superscript"/>
        </w:rPr>
        <w:t>2)</w:t>
      </w:r>
      <w:r w:rsidR="000C6DED" w:rsidRPr="000C6DED">
        <w:rPr>
          <w:rFonts w:ascii="Times New Roman" w:hAnsi="Times New Roman" w:cs="Times New Roman"/>
          <w:b/>
          <w:i/>
          <w:color w:val="000000" w:themeColor="text1"/>
        </w:rPr>
        <w:t>,</w:t>
      </w:r>
      <w:r w:rsidR="00096A9B" w:rsidRPr="000C6DED">
        <w:rPr>
          <w:rFonts w:ascii="Times New Roman" w:hAnsi="Times New Roman" w:cs="Times New Roman"/>
          <w:b/>
          <w:i/>
          <w:color w:val="000000" w:themeColor="text1"/>
        </w:rPr>
        <w:t xml:space="preserve"> </w:t>
      </w:r>
      <w:hyperlink r:id="rId10" w:history="1">
        <w:r w:rsidR="009D7438" w:rsidRPr="000C6DED">
          <w:rPr>
            <w:rStyle w:val="Hyperlink"/>
            <w:rFonts w:ascii="Times New Roman" w:hAnsi="Times New Roman" w:cs="Times New Roman"/>
            <w:b/>
            <w:i/>
            <w:color w:val="000000" w:themeColor="text1"/>
            <w:u w:val="none"/>
            <w:lang w:val="en-US"/>
          </w:rPr>
          <w:t>trivena@ukitoraja.ac.id</w:t>
        </w:r>
      </w:hyperlink>
      <w:r w:rsidR="00096A9B" w:rsidRPr="000C6DED">
        <w:rPr>
          <w:rFonts w:ascii="Times New Roman" w:hAnsi="Times New Roman" w:cs="Times New Roman"/>
          <w:b/>
          <w:i/>
          <w:color w:val="000000" w:themeColor="text1"/>
        </w:rPr>
        <w:t xml:space="preserve"> </w:t>
      </w:r>
      <w:r w:rsidR="00096A9B" w:rsidRPr="000C6DED">
        <w:rPr>
          <w:rFonts w:ascii="Times New Roman" w:hAnsi="Times New Roman" w:cs="Times New Roman"/>
          <w:b/>
          <w:i/>
          <w:color w:val="000000" w:themeColor="text1"/>
          <w:vertAlign w:val="superscript"/>
        </w:rPr>
        <w:t>3)</w:t>
      </w:r>
    </w:p>
    <w:p w:rsidR="009D7438" w:rsidRDefault="009D7438" w:rsidP="00635CBD">
      <w:pPr>
        <w:spacing w:after="0" w:line="240" w:lineRule="auto"/>
        <w:jc w:val="center"/>
        <w:rPr>
          <w:rFonts w:ascii="Times New Roman" w:hAnsi="Times New Roman" w:cs="Times New Roman"/>
          <w:b/>
          <w:i/>
          <w:noProof/>
          <w:color w:val="000000" w:themeColor="text1"/>
        </w:rPr>
      </w:pPr>
    </w:p>
    <w:p w:rsidR="00F356F5" w:rsidRDefault="008D0AEE" w:rsidP="00635CBD">
      <w:pPr>
        <w:spacing w:after="0" w:line="240" w:lineRule="auto"/>
        <w:jc w:val="center"/>
        <w:rPr>
          <w:rFonts w:ascii="Times New Roman" w:hAnsi="Times New Roman" w:cs="Times New Roman"/>
          <w:b/>
          <w:i/>
          <w:noProof/>
          <w:color w:val="000000" w:themeColor="text1"/>
        </w:rPr>
      </w:pPr>
      <w:r w:rsidRPr="00591A99">
        <w:rPr>
          <w:rFonts w:ascii="Times New Roman" w:hAnsi="Times New Roman" w:cs="Times New Roman"/>
          <w:b/>
          <w:i/>
          <w:noProof/>
          <w:color w:val="000000" w:themeColor="text1"/>
        </w:rPr>
        <w:t>Abstrak</w:t>
      </w:r>
    </w:p>
    <w:p w:rsidR="00C34DD6" w:rsidRPr="00B96F5C" w:rsidRDefault="005B5142" w:rsidP="00BC695E">
      <w:pPr>
        <w:spacing w:line="240" w:lineRule="auto"/>
        <w:jc w:val="both"/>
        <w:rPr>
          <w:rFonts w:ascii="Times New Roman" w:hAnsi="Times New Roman" w:cs="Times New Roman"/>
          <w:i/>
          <w:noProof/>
          <w:color w:val="000000" w:themeColor="text1"/>
          <w:sz w:val="20"/>
        </w:rPr>
      </w:pPr>
      <w:r w:rsidRPr="00B96F5C">
        <w:rPr>
          <w:rFonts w:ascii="Times New Roman" w:hAnsi="Times New Roman" w:cs="Times New Roman"/>
          <w:i/>
          <w:noProof/>
          <w:color w:val="000000" w:themeColor="text1"/>
          <w:sz w:val="20"/>
        </w:rPr>
        <w:t>Wabah Covid-19 melanda dunia saat ini juga pada Negara Indonesi, berbagai aspek yang dilumpuhkan terutama dalam dunia pendidikan. Karena terbatasnya r</w:t>
      </w:r>
      <w:bookmarkStart w:id="0" w:name="_GoBack"/>
      <w:bookmarkEnd w:id="0"/>
      <w:r w:rsidRPr="00B96F5C">
        <w:rPr>
          <w:rFonts w:ascii="Times New Roman" w:hAnsi="Times New Roman" w:cs="Times New Roman"/>
          <w:i/>
          <w:noProof/>
          <w:color w:val="000000" w:themeColor="text1"/>
          <w:sz w:val="20"/>
        </w:rPr>
        <w:t>uang bagi pesrta didik dan tenaga pendidik untuk melakukan proses belajar mengajar secara tatap muka sehingga mahasiswa Pendidikan Guru Sekolah Dasar melakukan kreatifitas berupa kreatifitas pembuatan video yang berisi materi ajar yang dilengkapi dengan penjelasan menggunakan alat peraga untuk memudahkan peserta didik dapat dengan mudah memahami pelajaran.Tujuan dari penelitian ini adalah (1) Untuk membantu peserta didik dalam memahamimateri pelajaran dengan mudah, (2) Untuk membantu tenaga pendidik dalam mendidik peserta didik pada Sekolah Dasar, (3) Untuk mengemban peran mahasiswa.</w:t>
      </w:r>
    </w:p>
    <w:p w:rsidR="001E324B" w:rsidRPr="00B96F5C" w:rsidRDefault="004B0049" w:rsidP="008F0176">
      <w:pPr>
        <w:autoSpaceDE w:val="0"/>
        <w:autoSpaceDN w:val="0"/>
        <w:adjustRightInd w:val="0"/>
        <w:jc w:val="both"/>
        <w:rPr>
          <w:rFonts w:ascii="Times New Roman" w:eastAsia="Calibri" w:hAnsi="Times New Roman" w:cs="Times New Roman"/>
          <w:b/>
          <w:i/>
          <w:noProof/>
          <w:sz w:val="20"/>
        </w:rPr>
      </w:pPr>
      <w:r>
        <w:rPr>
          <w:rFonts w:ascii="Times New Roman" w:eastAsia="Calibri" w:hAnsi="Times New Roman" w:cs="Times New Roman"/>
          <w:b/>
          <w:i/>
          <w:noProof/>
          <w:sz w:val="20"/>
        </w:rPr>
        <w:t>Kata Kunci</w:t>
      </w:r>
      <w:r w:rsidR="00C17526" w:rsidRPr="00B96F5C">
        <w:rPr>
          <w:rFonts w:ascii="Times New Roman" w:eastAsia="Calibri" w:hAnsi="Times New Roman" w:cs="Times New Roman"/>
          <w:b/>
          <w:i/>
          <w:noProof/>
          <w:sz w:val="20"/>
        </w:rPr>
        <w:t xml:space="preserve">: </w:t>
      </w:r>
      <w:r w:rsidR="00B96F5C">
        <w:rPr>
          <w:rFonts w:ascii="Times New Roman" w:eastAsia="Calibri" w:hAnsi="Times New Roman" w:cs="Times New Roman"/>
          <w:i/>
          <w:noProof/>
          <w:sz w:val="20"/>
          <w:lang w:val="en-ID"/>
        </w:rPr>
        <w:t>Covid-19</w:t>
      </w:r>
      <w:r w:rsidR="00370DB7" w:rsidRPr="00B96F5C">
        <w:rPr>
          <w:rFonts w:ascii="Times New Roman" w:eastAsia="Calibri" w:hAnsi="Times New Roman" w:cs="Times New Roman"/>
          <w:i/>
          <w:noProof/>
          <w:sz w:val="20"/>
        </w:rPr>
        <w:t xml:space="preserve">, </w:t>
      </w:r>
      <w:r>
        <w:rPr>
          <w:rFonts w:ascii="Times New Roman" w:eastAsia="Calibri" w:hAnsi="Times New Roman" w:cs="Times New Roman"/>
          <w:i/>
          <w:noProof/>
          <w:sz w:val="20"/>
        </w:rPr>
        <w:t>peran m</w:t>
      </w:r>
      <w:r w:rsidR="00370DB7" w:rsidRPr="00B96F5C">
        <w:rPr>
          <w:rFonts w:ascii="Times New Roman" w:eastAsia="Calibri" w:hAnsi="Times New Roman" w:cs="Times New Roman"/>
          <w:i/>
          <w:noProof/>
          <w:sz w:val="20"/>
        </w:rPr>
        <w:t>ahasiswa</w:t>
      </w:r>
    </w:p>
    <w:p w:rsidR="001E324B" w:rsidRPr="00796F48" w:rsidRDefault="001E324B" w:rsidP="00635CBD">
      <w:pPr>
        <w:autoSpaceDE w:val="0"/>
        <w:autoSpaceDN w:val="0"/>
        <w:adjustRightInd w:val="0"/>
        <w:spacing w:after="0" w:line="240" w:lineRule="auto"/>
        <w:rPr>
          <w:rFonts w:ascii="Times New Roman" w:eastAsia="Calibri" w:hAnsi="Times New Roman" w:cs="Times New Roman"/>
          <w:b/>
          <w:bCs/>
          <w:noProof/>
        </w:rPr>
      </w:pPr>
    </w:p>
    <w:p w:rsidR="001E324B" w:rsidRPr="00BC695E" w:rsidRDefault="001E324B" w:rsidP="00635CBD">
      <w:pPr>
        <w:autoSpaceDE w:val="0"/>
        <w:autoSpaceDN w:val="0"/>
        <w:adjustRightInd w:val="0"/>
        <w:spacing w:after="0" w:line="240" w:lineRule="auto"/>
        <w:rPr>
          <w:rFonts w:ascii="Times New Roman" w:eastAsia="Calibri" w:hAnsi="Times New Roman" w:cs="Times New Roman"/>
          <w:bCs/>
          <w:noProof/>
          <w:lang w:val="en-US"/>
        </w:rPr>
        <w:sectPr w:rsidR="001E324B" w:rsidRPr="00BC695E" w:rsidSect="0094683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268" w:right="1701" w:bottom="1701" w:left="2268" w:header="709" w:footer="709" w:gutter="0"/>
          <w:pgNumType w:start="90"/>
          <w:cols w:space="708"/>
          <w:docGrid w:linePitch="360"/>
        </w:sectPr>
      </w:pPr>
    </w:p>
    <w:p w:rsidR="00B53B02" w:rsidRPr="00796F48" w:rsidRDefault="00F4452A" w:rsidP="00E65776">
      <w:pPr>
        <w:pStyle w:val="Heading1"/>
        <w:spacing w:after="0" w:line="360" w:lineRule="auto"/>
        <w:ind w:left="284" w:hanging="284"/>
        <w:rPr>
          <w:lang w:val="en-ID"/>
        </w:rPr>
      </w:pPr>
      <w:r w:rsidRPr="00796F48">
        <w:lastRenderedPageBreak/>
        <w:t>P</w:t>
      </w:r>
      <w:r w:rsidR="00DB79BF" w:rsidRPr="00796F48">
        <w:t>ENDAHULAN</w:t>
      </w:r>
    </w:p>
    <w:p w:rsidR="0055348C" w:rsidRDefault="00A67527" w:rsidP="00E65776">
      <w:pPr>
        <w:spacing w:after="0"/>
        <w:ind w:firstLine="567"/>
        <w:jc w:val="both"/>
        <w:rPr>
          <w:rFonts w:ascii="Times New Roman" w:hAnsi="Times New Roman" w:cs="Times New Roman"/>
          <w:lang w:val="en-US"/>
        </w:rPr>
      </w:pPr>
      <w:r w:rsidRPr="00796F48">
        <w:rPr>
          <w:rFonts w:ascii="Times New Roman" w:hAnsi="Times New Roman" w:cs="Times New Roman"/>
          <w:lang w:val="en-ID"/>
        </w:rPr>
        <w:t>Negara Indonesia bahkan</w:t>
      </w:r>
      <w:r w:rsidR="00E65776">
        <w:rPr>
          <w:rFonts w:ascii="Times New Roman" w:hAnsi="Times New Roman" w:cs="Times New Roman"/>
        </w:rPr>
        <w:t xml:space="preserve"> </w:t>
      </w:r>
      <w:r w:rsidRPr="00796F48">
        <w:rPr>
          <w:rFonts w:ascii="Times New Roman" w:hAnsi="Times New Roman" w:cs="Times New Roman"/>
          <w:lang w:val="en-ID"/>
        </w:rPr>
        <w:t>seluruh</w:t>
      </w:r>
      <w:r w:rsidR="00E65776">
        <w:rPr>
          <w:rFonts w:ascii="Times New Roman" w:hAnsi="Times New Roman" w:cs="Times New Roman"/>
        </w:rPr>
        <w:t xml:space="preserve"> </w:t>
      </w:r>
      <w:r w:rsidRPr="00796F48">
        <w:rPr>
          <w:rFonts w:ascii="Times New Roman" w:hAnsi="Times New Roman" w:cs="Times New Roman"/>
          <w:lang w:val="en-ID"/>
        </w:rPr>
        <w:t>dunia</w:t>
      </w:r>
      <w:r w:rsidR="00C6415D">
        <w:rPr>
          <w:rFonts w:ascii="Times New Roman" w:hAnsi="Times New Roman" w:cs="Times New Roman"/>
        </w:rPr>
        <w:t xml:space="preserve"> </w:t>
      </w:r>
      <w:r w:rsidRPr="00796F48">
        <w:rPr>
          <w:rFonts w:ascii="Times New Roman" w:hAnsi="Times New Roman" w:cs="Times New Roman"/>
          <w:lang w:val="en-ID"/>
        </w:rPr>
        <w:t>tengah</w:t>
      </w:r>
      <w:r w:rsidR="00C6415D">
        <w:rPr>
          <w:rFonts w:ascii="Times New Roman" w:hAnsi="Times New Roman" w:cs="Times New Roman"/>
        </w:rPr>
        <w:t xml:space="preserve"> </w:t>
      </w:r>
      <w:r w:rsidRPr="00796F48">
        <w:rPr>
          <w:rFonts w:ascii="Times New Roman" w:hAnsi="Times New Roman" w:cs="Times New Roman"/>
          <w:lang w:val="en-ID"/>
        </w:rPr>
        <w:t>dilanda</w:t>
      </w:r>
      <w:r w:rsidR="00C6415D">
        <w:rPr>
          <w:rFonts w:ascii="Times New Roman" w:hAnsi="Times New Roman" w:cs="Times New Roman"/>
        </w:rPr>
        <w:t xml:space="preserve"> </w:t>
      </w:r>
      <w:r w:rsidRPr="00796F48">
        <w:rPr>
          <w:rFonts w:ascii="Times New Roman" w:hAnsi="Times New Roman" w:cs="Times New Roman"/>
          <w:lang w:val="en-ID"/>
        </w:rPr>
        <w:t>pandemi yang memicu</w:t>
      </w:r>
      <w:r w:rsidR="00C6415D">
        <w:rPr>
          <w:rFonts w:ascii="Times New Roman" w:hAnsi="Times New Roman" w:cs="Times New Roman"/>
        </w:rPr>
        <w:t xml:space="preserve"> </w:t>
      </w:r>
      <w:r w:rsidRPr="00796F48">
        <w:rPr>
          <w:rFonts w:ascii="Times New Roman" w:hAnsi="Times New Roman" w:cs="Times New Roman"/>
          <w:lang w:val="en-ID"/>
        </w:rPr>
        <w:t>perkurangan</w:t>
      </w:r>
      <w:r w:rsidR="00C6415D">
        <w:rPr>
          <w:rFonts w:ascii="Times New Roman" w:hAnsi="Times New Roman" w:cs="Times New Roman"/>
        </w:rPr>
        <w:t xml:space="preserve"> </w:t>
      </w:r>
      <w:r w:rsidRPr="00796F48">
        <w:rPr>
          <w:rFonts w:ascii="Times New Roman" w:hAnsi="Times New Roman" w:cs="Times New Roman"/>
          <w:lang w:val="en-ID"/>
        </w:rPr>
        <w:t>jumlah</w:t>
      </w:r>
      <w:r w:rsidR="00C6415D">
        <w:rPr>
          <w:rFonts w:ascii="Times New Roman" w:hAnsi="Times New Roman" w:cs="Times New Roman"/>
        </w:rPr>
        <w:t xml:space="preserve"> </w:t>
      </w:r>
      <w:r w:rsidRPr="00796F48">
        <w:rPr>
          <w:rFonts w:ascii="Times New Roman" w:hAnsi="Times New Roman" w:cs="Times New Roman"/>
          <w:lang w:val="en-ID"/>
        </w:rPr>
        <w:t>jiwa</w:t>
      </w:r>
      <w:r w:rsidR="00C6415D">
        <w:rPr>
          <w:rFonts w:ascii="Times New Roman" w:hAnsi="Times New Roman" w:cs="Times New Roman"/>
        </w:rPr>
        <w:t xml:space="preserve"> </w:t>
      </w:r>
      <w:r w:rsidRPr="00796F48">
        <w:rPr>
          <w:rFonts w:ascii="Times New Roman" w:hAnsi="Times New Roman" w:cs="Times New Roman"/>
          <w:lang w:val="en-ID"/>
        </w:rPr>
        <w:t>tiap Negara saat</w:t>
      </w:r>
      <w:r w:rsidR="00C6415D">
        <w:rPr>
          <w:rFonts w:ascii="Times New Roman" w:hAnsi="Times New Roman" w:cs="Times New Roman"/>
        </w:rPr>
        <w:t xml:space="preserve"> </w:t>
      </w:r>
      <w:r w:rsidRPr="00796F48">
        <w:rPr>
          <w:rFonts w:ascii="Times New Roman" w:hAnsi="Times New Roman" w:cs="Times New Roman"/>
          <w:lang w:val="en-ID"/>
        </w:rPr>
        <w:t>ini.</w:t>
      </w:r>
      <w:r w:rsidR="00C6415D">
        <w:rPr>
          <w:rFonts w:ascii="Times New Roman" w:hAnsi="Times New Roman" w:cs="Times New Roman"/>
        </w:rPr>
        <w:t xml:space="preserve"> </w:t>
      </w:r>
      <w:r w:rsidR="00F81B11">
        <w:rPr>
          <w:rFonts w:ascii="Times New Roman" w:hAnsi="Times New Roman" w:cs="Times New Roman"/>
          <w:lang w:val="en-ID"/>
        </w:rPr>
        <w:t>Di Indonesia sendiri</w:t>
      </w:r>
      <w:r w:rsidR="00C6415D">
        <w:rPr>
          <w:rFonts w:ascii="Times New Roman" w:hAnsi="Times New Roman" w:cs="Times New Roman"/>
        </w:rPr>
        <w:t xml:space="preserve"> </w:t>
      </w:r>
      <w:r w:rsidR="00F81B11">
        <w:rPr>
          <w:rFonts w:ascii="Times New Roman" w:hAnsi="Times New Roman" w:cs="Times New Roman"/>
          <w:lang w:val="en-ID"/>
        </w:rPr>
        <w:t>berdasarkan data</w:t>
      </w:r>
      <w:r w:rsidR="00F81B11">
        <w:rPr>
          <w:rFonts w:ascii="Times New Roman" w:hAnsi="Times New Roman" w:cs="Times New Roman"/>
        </w:rPr>
        <w:t xml:space="preserve"> 3</w:t>
      </w:r>
      <w:r w:rsidR="00F81B11">
        <w:rPr>
          <w:rFonts w:ascii="Times New Roman" w:hAnsi="Times New Roman" w:cs="Times New Roman"/>
          <w:lang w:val="en-US"/>
        </w:rPr>
        <w:t>1</w:t>
      </w:r>
      <w:r w:rsidR="00F14D09">
        <w:rPr>
          <w:rFonts w:ascii="Times New Roman" w:hAnsi="Times New Roman" w:cs="Times New Roman"/>
        </w:rPr>
        <w:t xml:space="preserve"> </w:t>
      </w:r>
      <w:r w:rsidR="00F81B11">
        <w:rPr>
          <w:rFonts w:ascii="Times New Roman" w:hAnsi="Times New Roman" w:cs="Times New Roman"/>
          <w:lang w:val="en-US"/>
        </w:rPr>
        <w:t>Maret</w:t>
      </w:r>
      <w:r w:rsidR="008F0176" w:rsidRPr="00796F48">
        <w:rPr>
          <w:rFonts w:ascii="Times New Roman" w:hAnsi="Times New Roman" w:cs="Times New Roman"/>
        </w:rPr>
        <w:t xml:space="preserve"> 2020</w:t>
      </w:r>
      <w:r w:rsidR="00F14D09">
        <w:rPr>
          <w:rFonts w:ascii="Times New Roman" w:hAnsi="Times New Roman" w:cs="Times New Roman"/>
        </w:rPr>
        <w:t xml:space="preserve"> </w:t>
      </w:r>
      <w:r w:rsidR="00F81B11">
        <w:rPr>
          <w:rFonts w:ascii="Times New Roman" w:hAnsi="Times New Roman" w:cs="Times New Roman"/>
          <w:lang w:val="en-US"/>
        </w:rPr>
        <w:t>terdapat 1.528 kasus</w:t>
      </w:r>
      <w:r w:rsidR="00F14D09">
        <w:rPr>
          <w:rFonts w:ascii="Times New Roman" w:hAnsi="Times New Roman" w:cs="Times New Roman"/>
        </w:rPr>
        <w:t xml:space="preserve"> </w:t>
      </w:r>
      <w:r w:rsidR="00F81B11">
        <w:rPr>
          <w:rFonts w:ascii="Times New Roman" w:hAnsi="Times New Roman" w:cs="Times New Roman"/>
          <w:lang w:val="en-US"/>
        </w:rPr>
        <w:t>terkonfirmasi Co</w:t>
      </w:r>
      <w:r w:rsidR="0044237F">
        <w:rPr>
          <w:rFonts w:ascii="Times New Roman" w:hAnsi="Times New Roman" w:cs="Times New Roman"/>
          <w:lang w:val="en-US"/>
        </w:rPr>
        <w:t>vid-19 dan 136  kasus</w:t>
      </w:r>
      <w:r w:rsidR="00F14D09">
        <w:rPr>
          <w:rFonts w:ascii="Times New Roman" w:hAnsi="Times New Roman" w:cs="Times New Roman"/>
        </w:rPr>
        <w:t xml:space="preserve"> </w:t>
      </w:r>
      <w:r w:rsidR="0044237F">
        <w:rPr>
          <w:rFonts w:ascii="Times New Roman" w:hAnsi="Times New Roman" w:cs="Times New Roman"/>
          <w:lang w:val="en-US"/>
        </w:rPr>
        <w:t>kematian yang disebabkan</w:t>
      </w:r>
      <w:r w:rsidR="00F14D09">
        <w:rPr>
          <w:rFonts w:ascii="Times New Roman" w:hAnsi="Times New Roman" w:cs="Times New Roman"/>
        </w:rPr>
        <w:t xml:space="preserve"> </w:t>
      </w:r>
      <w:r w:rsidR="0044237F">
        <w:rPr>
          <w:rFonts w:ascii="Times New Roman" w:hAnsi="Times New Roman" w:cs="Times New Roman"/>
          <w:lang w:val="en-US"/>
        </w:rPr>
        <w:t xml:space="preserve">oleh Covid-19 </w:t>
      </w:r>
      <w:r w:rsidR="003B51EF">
        <w:rPr>
          <w:rFonts w:ascii="Times New Roman" w:hAnsi="Times New Roman" w:cs="Times New Roman"/>
          <w:lang w:val="en-US"/>
        </w:rPr>
        <w:fldChar w:fldCharType="begin" w:fldLock="1"/>
      </w:r>
      <w:r w:rsidR="002579EA">
        <w:rPr>
          <w:rFonts w:ascii="Times New Roman" w:hAnsi="Times New Roman" w:cs="Times New Roman"/>
          <w:lang w:val="en-US"/>
        </w:rPr>
        <w:instrText>ADDIN CSL_CITATION { "citationItems" : [ { "id" : "ITEM-1", "itemData" : { "author" : [ { "dropping-particle" : "", "family" : "Setiati", "given" : "Siti", "non-dropping-particle" : "", "parse-names" : false, "suffix" : "" }, { "dropping-particle" : "", "family" : "Azwar", "given" : "Muhammad Khifzhon", "non-dropping-particle" : "", "parse-names" : false, "suffix" : "" } ], "container-title" : "Acta Med Indones-Indones J Intern Med", "id" : "ITEM-1", "issue" : "1", "issued" : { "date-parts" : [ [ "2020" ] ] }, "page" : "84-89", "title" : "COVID-19 and Indonesia", "type" : "article-journal", "volume" : "52" }, "uris" : [ "http://www.mendeley.com/documents/?uuid=80f07fb0-dd79-4e11-aff0-be25bdf05c65" ] } ], "mendeley" : { "formattedCitation" : "[1]", "plainTextFormattedCitation" : "[1]", "previouslyFormattedCitation" : "[1]" }, "properties" : {  }, "schema" : "https://github.com/citation-style-language/schema/raw/master/csl-citation.json" }</w:instrText>
      </w:r>
      <w:r w:rsidR="003B51EF">
        <w:rPr>
          <w:rFonts w:ascii="Times New Roman" w:hAnsi="Times New Roman" w:cs="Times New Roman"/>
          <w:lang w:val="en-US"/>
        </w:rPr>
        <w:fldChar w:fldCharType="separate"/>
      </w:r>
      <w:r w:rsidR="002579EA" w:rsidRPr="002579EA">
        <w:rPr>
          <w:rFonts w:ascii="Times New Roman" w:hAnsi="Times New Roman" w:cs="Times New Roman"/>
          <w:noProof/>
          <w:lang w:val="en-US"/>
        </w:rPr>
        <w:t>[1]</w:t>
      </w:r>
      <w:r w:rsidR="003B51EF">
        <w:rPr>
          <w:rFonts w:ascii="Times New Roman" w:hAnsi="Times New Roman" w:cs="Times New Roman"/>
          <w:lang w:val="en-US"/>
        </w:rPr>
        <w:fldChar w:fldCharType="end"/>
      </w:r>
      <w:r w:rsidR="0044237F">
        <w:rPr>
          <w:rFonts w:ascii="Times New Roman" w:hAnsi="Times New Roman" w:cs="Times New Roman"/>
          <w:lang w:val="en-US"/>
        </w:rPr>
        <w:t>. Sampai</w:t>
      </w:r>
      <w:r w:rsidR="00F14D09">
        <w:rPr>
          <w:rFonts w:ascii="Times New Roman" w:hAnsi="Times New Roman" w:cs="Times New Roman"/>
        </w:rPr>
        <w:t xml:space="preserve"> </w:t>
      </w:r>
      <w:r w:rsidR="0044237F">
        <w:rPr>
          <w:rFonts w:ascii="Times New Roman" w:hAnsi="Times New Roman" w:cs="Times New Roman"/>
          <w:lang w:val="en-US"/>
        </w:rPr>
        <w:t>sekarang Indonesia masih</w:t>
      </w:r>
      <w:r w:rsidR="00F14D09">
        <w:rPr>
          <w:rFonts w:ascii="Times New Roman" w:hAnsi="Times New Roman" w:cs="Times New Roman"/>
        </w:rPr>
        <w:t xml:space="preserve"> </w:t>
      </w:r>
      <w:r w:rsidR="00EA616B" w:rsidRPr="00796F48">
        <w:rPr>
          <w:rFonts w:ascii="Times New Roman" w:hAnsi="Times New Roman" w:cs="Times New Roman"/>
          <w:lang w:val="en-ID"/>
        </w:rPr>
        <w:t>terus</w:t>
      </w:r>
      <w:r w:rsidR="00F14D09">
        <w:rPr>
          <w:rFonts w:ascii="Times New Roman" w:hAnsi="Times New Roman" w:cs="Times New Roman"/>
        </w:rPr>
        <w:t xml:space="preserve"> </w:t>
      </w:r>
      <w:r w:rsidR="00EA616B" w:rsidRPr="00796F48">
        <w:rPr>
          <w:rFonts w:ascii="Times New Roman" w:hAnsi="Times New Roman" w:cs="Times New Roman"/>
          <w:lang w:val="en-ID"/>
        </w:rPr>
        <w:t>berusaha</w:t>
      </w:r>
      <w:r w:rsidR="00F14D09">
        <w:rPr>
          <w:rFonts w:ascii="Times New Roman" w:hAnsi="Times New Roman" w:cs="Times New Roman"/>
        </w:rPr>
        <w:t xml:space="preserve"> </w:t>
      </w:r>
      <w:r w:rsidR="00EA616B" w:rsidRPr="00796F48">
        <w:rPr>
          <w:rFonts w:ascii="Times New Roman" w:hAnsi="Times New Roman" w:cs="Times New Roman"/>
          <w:lang w:val="en-ID"/>
        </w:rPr>
        <w:t>melawan</w:t>
      </w:r>
      <w:r w:rsidR="00F14D09">
        <w:rPr>
          <w:rFonts w:ascii="Times New Roman" w:hAnsi="Times New Roman" w:cs="Times New Roman"/>
        </w:rPr>
        <w:t xml:space="preserve"> </w:t>
      </w:r>
      <w:r w:rsidR="00EA616B" w:rsidRPr="00796F48">
        <w:rPr>
          <w:rFonts w:ascii="Times New Roman" w:hAnsi="Times New Roman" w:cs="Times New Roman"/>
          <w:lang w:val="en-ID"/>
        </w:rPr>
        <w:t>pandemi</w:t>
      </w:r>
      <w:r w:rsidRPr="00796F48">
        <w:rPr>
          <w:rFonts w:ascii="Times New Roman" w:hAnsi="Times New Roman" w:cs="Times New Roman"/>
          <w:lang w:val="en-ID"/>
        </w:rPr>
        <w:t>, berbagai</w:t>
      </w:r>
      <w:r w:rsidR="00F14D09">
        <w:rPr>
          <w:rFonts w:ascii="Times New Roman" w:hAnsi="Times New Roman" w:cs="Times New Roman"/>
        </w:rPr>
        <w:t xml:space="preserve"> </w:t>
      </w:r>
      <w:r w:rsidRPr="00796F48">
        <w:rPr>
          <w:rFonts w:ascii="Times New Roman" w:hAnsi="Times New Roman" w:cs="Times New Roman"/>
          <w:lang w:val="en-ID"/>
        </w:rPr>
        <w:t>cara yang dilakukan</w:t>
      </w:r>
      <w:r w:rsidR="00F14D09">
        <w:rPr>
          <w:rFonts w:ascii="Times New Roman" w:hAnsi="Times New Roman" w:cs="Times New Roman"/>
        </w:rPr>
        <w:t xml:space="preserve"> </w:t>
      </w:r>
      <w:r w:rsidRPr="00796F48">
        <w:rPr>
          <w:rFonts w:ascii="Times New Roman" w:hAnsi="Times New Roman" w:cs="Times New Roman"/>
          <w:lang w:val="en-ID"/>
        </w:rPr>
        <w:t>unt</w:t>
      </w:r>
      <w:r w:rsidR="00EA616B" w:rsidRPr="00796F48">
        <w:rPr>
          <w:rFonts w:ascii="Times New Roman" w:hAnsi="Times New Roman" w:cs="Times New Roman"/>
        </w:rPr>
        <w:t>u</w:t>
      </w:r>
      <w:r w:rsidRPr="00796F48">
        <w:rPr>
          <w:rFonts w:ascii="Times New Roman" w:hAnsi="Times New Roman" w:cs="Times New Roman"/>
          <w:lang w:val="en-ID"/>
        </w:rPr>
        <w:t>k memutus</w:t>
      </w:r>
      <w:r w:rsidR="00F14D09">
        <w:rPr>
          <w:rFonts w:ascii="Times New Roman" w:hAnsi="Times New Roman" w:cs="Times New Roman"/>
        </w:rPr>
        <w:t xml:space="preserve"> </w:t>
      </w:r>
      <w:r w:rsidRPr="00796F48">
        <w:rPr>
          <w:rFonts w:ascii="Times New Roman" w:hAnsi="Times New Roman" w:cs="Times New Roman"/>
          <w:lang w:val="en-ID"/>
        </w:rPr>
        <w:t>mata</w:t>
      </w:r>
      <w:r w:rsidR="00F14D09">
        <w:rPr>
          <w:rFonts w:ascii="Times New Roman" w:hAnsi="Times New Roman" w:cs="Times New Roman"/>
        </w:rPr>
        <w:t xml:space="preserve"> </w:t>
      </w:r>
      <w:r w:rsidRPr="00796F48">
        <w:rPr>
          <w:rFonts w:ascii="Times New Roman" w:hAnsi="Times New Roman" w:cs="Times New Roman"/>
          <w:lang w:val="en-ID"/>
        </w:rPr>
        <w:t>rantai</w:t>
      </w:r>
      <w:r w:rsidR="00F14D09">
        <w:rPr>
          <w:rFonts w:ascii="Times New Roman" w:hAnsi="Times New Roman" w:cs="Times New Roman"/>
        </w:rPr>
        <w:t xml:space="preserve"> </w:t>
      </w:r>
      <w:r w:rsidRPr="00796F48">
        <w:rPr>
          <w:rFonts w:ascii="Times New Roman" w:hAnsi="Times New Roman" w:cs="Times New Roman"/>
          <w:lang w:val="en-ID"/>
        </w:rPr>
        <w:t>penyebaran v</w:t>
      </w:r>
      <w:r w:rsidR="00B96F5C">
        <w:rPr>
          <w:rFonts w:ascii="Times New Roman" w:hAnsi="Times New Roman" w:cs="Times New Roman"/>
          <w:lang w:val="en-ID"/>
        </w:rPr>
        <w:t>irus C</w:t>
      </w:r>
      <w:r w:rsidR="00EA616B" w:rsidRPr="00796F48">
        <w:rPr>
          <w:rFonts w:ascii="Times New Roman" w:hAnsi="Times New Roman" w:cs="Times New Roman"/>
          <w:lang w:val="en-ID"/>
        </w:rPr>
        <w:t>orona</w:t>
      </w:r>
      <w:r w:rsidRPr="00796F48">
        <w:rPr>
          <w:rFonts w:ascii="Times New Roman" w:hAnsi="Times New Roman" w:cs="Times New Roman"/>
          <w:lang w:val="en-ID"/>
        </w:rPr>
        <w:t xml:space="preserve"> yang menjadi</w:t>
      </w:r>
      <w:r w:rsidR="00F14D09">
        <w:rPr>
          <w:rFonts w:ascii="Times New Roman" w:hAnsi="Times New Roman" w:cs="Times New Roman"/>
        </w:rPr>
        <w:t xml:space="preserve"> </w:t>
      </w:r>
      <w:r w:rsidRPr="00796F48">
        <w:rPr>
          <w:rFonts w:ascii="Times New Roman" w:hAnsi="Times New Roman" w:cs="Times New Roman"/>
          <w:lang w:val="en-ID"/>
        </w:rPr>
        <w:t>keresahan</w:t>
      </w:r>
      <w:r w:rsidR="00F14D09">
        <w:rPr>
          <w:rFonts w:ascii="Times New Roman" w:hAnsi="Times New Roman" w:cs="Times New Roman"/>
        </w:rPr>
        <w:t xml:space="preserve"> </w:t>
      </w:r>
      <w:r w:rsidRPr="00796F48">
        <w:rPr>
          <w:rFonts w:ascii="Times New Roman" w:hAnsi="Times New Roman" w:cs="Times New Roman"/>
          <w:lang w:val="en-ID"/>
        </w:rPr>
        <w:t>dunia</w:t>
      </w:r>
      <w:r w:rsidR="00F14D09">
        <w:rPr>
          <w:rFonts w:ascii="Times New Roman" w:hAnsi="Times New Roman" w:cs="Times New Roman"/>
        </w:rPr>
        <w:t xml:space="preserve"> </w:t>
      </w:r>
      <w:r w:rsidRPr="00796F48">
        <w:rPr>
          <w:rFonts w:ascii="Times New Roman" w:hAnsi="Times New Roman" w:cs="Times New Roman"/>
          <w:lang w:val="en-ID"/>
        </w:rPr>
        <w:t>saat</w:t>
      </w:r>
      <w:r w:rsidR="00F14D09">
        <w:rPr>
          <w:rFonts w:ascii="Times New Roman" w:hAnsi="Times New Roman" w:cs="Times New Roman"/>
        </w:rPr>
        <w:t xml:space="preserve"> </w:t>
      </w:r>
      <w:r w:rsidR="008B355A" w:rsidRPr="00796F48">
        <w:rPr>
          <w:rFonts w:ascii="Times New Roman" w:hAnsi="Times New Roman" w:cs="Times New Roman"/>
          <w:lang w:val="en-ID"/>
        </w:rPr>
        <w:t>ini</w:t>
      </w:r>
      <w:r w:rsidR="008B355A" w:rsidRPr="00796F48">
        <w:rPr>
          <w:rFonts w:ascii="Times New Roman" w:hAnsi="Times New Roman" w:cs="Times New Roman"/>
        </w:rPr>
        <w:t>.</w:t>
      </w:r>
    </w:p>
    <w:p w:rsidR="0055348C" w:rsidRDefault="000A0B6F" w:rsidP="00F14D09">
      <w:pPr>
        <w:spacing w:after="0"/>
        <w:ind w:firstLine="567"/>
        <w:jc w:val="both"/>
        <w:rPr>
          <w:rFonts w:ascii="Times New Roman" w:hAnsi="Times New Roman" w:cs="Times New Roman"/>
          <w:lang w:val="en-US"/>
        </w:rPr>
      </w:pPr>
      <w:r w:rsidRPr="00796F48">
        <w:rPr>
          <w:rFonts w:ascii="Times New Roman" w:hAnsi="Times New Roman" w:cs="Times New Roman"/>
          <w:lang w:val="en-ID"/>
        </w:rPr>
        <w:t>Akibat</w:t>
      </w:r>
      <w:r w:rsidR="00F14D09">
        <w:rPr>
          <w:rFonts w:ascii="Times New Roman" w:hAnsi="Times New Roman" w:cs="Times New Roman"/>
        </w:rPr>
        <w:t xml:space="preserve"> </w:t>
      </w:r>
      <w:r w:rsidRPr="00796F48">
        <w:rPr>
          <w:rFonts w:ascii="Times New Roman" w:hAnsi="Times New Roman" w:cs="Times New Roman"/>
          <w:lang w:val="en-ID"/>
        </w:rPr>
        <w:t>dari</w:t>
      </w:r>
      <w:r w:rsidR="00F14D09">
        <w:rPr>
          <w:rFonts w:ascii="Times New Roman" w:hAnsi="Times New Roman" w:cs="Times New Roman"/>
        </w:rPr>
        <w:t xml:space="preserve"> </w:t>
      </w:r>
      <w:r w:rsidR="00F14D09">
        <w:rPr>
          <w:rFonts w:ascii="Times New Roman" w:hAnsi="Times New Roman" w:cs="Times New Roman"/>
          <w:lang w:val="en-ID"/>
        </w:rPr>
        <w:t>pandemic</w:t>
      </w:r>
      <w:r w:rsidR="00F14D09">
        <w:rPr>
          <w:rFonts w:ascii="Times New Roman" w:hAnsi="Times New Roman" w:cs="Times New Roman"/>
        </w:rPr>
        <w:t xml:space="preserve"> </w:t>
      </w:r>
      <w:r w:rsidR="002F7344" w:rsidRPr="00796F48">
        <w:rPr>
          <w:rFonts w:ascii="Times New Roman" w:hAnsi="Times New Roman" w:cs="Times New Roman"/>
          <w:lang w:val="en-ID"/>
        </w:rPr>
        <w:t>ini</w:t>
      </w:r>
      <w:r w:rsidR="00F14D09">
        <w:rPr>
          <w:rFonts w:ascii="Times New Roman" w:hAnsi="Times New Roman" w:cs="Times New Roman"/>
        </w:rPr>
        <w:t xml:space="preserve"> </w:t>
      </w:r>
      <w:r w:rsidR="002F7344" w:rsidRPr="00796F48">
        <w:rPr>
          <w:rFonts w:ascii="Times New Roman" w:hAnsi="Times New Roman" w:cs="Times New Roman"/>
          <w:lang w:val="en-ID"/>
        </w:rPr>
        <w:t>tidak</w:t>
      </w:r>
      <w:r w:rsidR="00F14D09">
        <w:rPr>
          <w:rFonts w:ascii="Times New Roman" w:hAnsi="Times New Roman" w:cs="Times New Roman"/>
        </w:rPr>
        <w:t xml:space="preserve"> </w:t>
      </w:r>
      <w:r w:rsidR="002F7344" w:rsidRPr="00796F48">
        <w:rPr>
          <w:rFonts w:ascii="Times New Roman" w:hAnsi="Times New Roman" w:cs="Times New Roman"/>
          <w:lang w:val="en-ID"/>
        </w:rPr>
        <w:t>hanya</w:t>
      </w:r>
      <w:r w:rsidR="00F14D09">
        <w:rPr>
          <w:rFonts w:ascii="Times New Roman" w:hAnsi="Times New Roman" w:cs="Times New Roman"/>
        </w:rPr>
        <w:t xml:space="preserve"> </w:t>
      </w:r>
      <w:r w:rsidR="002F7344" w:rsidRPr="00796F48">
        <w:rPr>
          <w:rFonts w:ascii="Times New Roman" w:hAnsi="Times New Roman" w:cs="Times New Roman"/>
          <w:lang w:val="en-ID"/>
        </w:rPr>
        <w:t>membatasi</w:t>
      </w:r>
      <w:r w:rsidR="00F14D09">
        <w:rPr>
          <w:rFonts w:ascii="Times New Roman" w:hAnsi="Times New Roman" w:cs="Times New Roman"/>
        </w:rPr>
        <w:t xml:space="preserve"> </w:t>
      </w:r>
      <w:r w:rsidR="002F7344" w:rsidRPr="00796F48">
        <w:rPr>
          <w:rFonts w:ascii="Times New Roman" w:hAnsi="Times New Roman" w:cs="Times New Roman"/>
          <w:lang w:val="en-ID"/>
        </w:rPr>
        <w:t>mata</w:t>
      </w:r>
      <w:r w:rsidR="00F14D09">
        <w:rPr>
          <w:rFonts w:ascii="Times New Roman" w:hAnsi="Times New Roman" w:cs="Times New Roman"/>
        </w:rPr>
        <w:t xml:space="preserve"> </w:t>
      </w:r>
      <w:r w:rsidR="002F7344" w:rsidRPr="00796F48">
        <w:rPr>
          <w:rFonts w:ascii="Times New Roman" w:hAnsi="Times New Roman" w:cs="Times New Roman"/>
          <w:lang w:val="en-ID"/>
        </w:rPr>
        <w:t>pencaharian</w:t>
      </w:r>
      <w:r w:rsidR="00F14D09">
        <w:rPr>
          <w:rFonts w:ascii="Times New Roman" w:hAnsi="Times New Roman" w:cs="Times New Roman"/>
        </w:rPr>
        <w:t xml:space="preserve"> </w:t>
      </w:r>
      <w:r w:rsidR="002F7344" w:rsidRPr="00796F48">
        <w:rPr>
          <w:rFonts w:ascii="Times New Roman" w:hAnsi="Times New Roman" w:cs="Times New Roman"/>
          <w:lang w:val="en-ID"/>
        </w:rPr>
        <w:t>masyara</w:t>
      </w:r>
      <w:r w:rsidR="008B355A" w:rsidRPr="00796F48">
        <w:rPr>
          <w:rFonts w:ascii="Times New Roman" w:hAnsi="Times New Roman" w:cs="Times New Roman"/>
          <w:lang w:val="en-ID"/>
        </w:rPr>
        <w:t>kat</w:t>
      </w:r>
      <w:r w:rsidR="00F14D09">
        <w:rPr>
          <w:rFonts w:ascii="Times New Roman" w:hAnsi="Times New Roman" w:cs="Times New Roman"/>
        </w:rPr>
        <w:t xml:space="preserve"> </w:t>
      </w:r>
      <w:r w:rsidR="008B355A" w:rsidRPr="00796F48">
        <w:rPr>
          <w:rFonts w:ascii="Times New Roman" w:hAnsi="Times New Roman" w:cs="Times New Roman"/>
          <w:lang w:val="en-ID"/>
        </w:rPr>
        <w:t>namun</w:t>
      </w:r>
      <w:r w:rsidR="00F14D09">
        <w:rPr>
          <w:rFonts w:ascii="Times New Roman" w:hAnsi="Times New Roman" w:cs="Times New Roman"/>
        </w:rPr>
        <w:t xml:space="preserve"> </w:t>
      </w:r>
      <w:r w:rsidR="008B355A" w:rsidRPr="00796F48">
        <w:rPr>
          <w:rFonts w:ascii="Times New Roman" w:hAnsi="Times New Roman" w:cs="Times New Roman"/>
          <w:lang w:val="en-ID"/>
        </w:rPr>
        <w:t>juga</w:t>
      </w:r>
      <w:r w:rsidR="00F14D09">
        <w:rPr>
          <w:rFonts w:ascii="Times New Roman" w:hAnsi="Times New Roman" w:cs="Times New Roman"/>
        </w:rPr>
        <w:t xml:space="preserve"> </w:t>
      </w:r>
      <w:r w:rsidR="008B355A" w:rsidRPr="00796F48">
        <w:rPr>
          <w:rFonts w:ascii="Times New Roman" w:hAnsi="Times New Roman" w:cs="Times New Roman"/>
          <w:lang w:val="en-ID"/>
        </w:rPr>
        <w:t>dunia</w:t>
      </w:r>
      <w:r w:rsidR="00F14D09">
        <w:rPr>
          <w:rFonts w:ascii="Times New Roman" w:hAnsi="Times New Roman" w:cs="Times New Roman"/>
        </w:rPr>
        <w:t xml:space="preserve"> </w:t>
      </w:r>
      <w:r w:rsidR="008B355A" w:rsidRPr="00796F48">
        <w:rPr>
          <w:rFonts w:ascii="Times New Roman" w:hAnsi="Times New Roman" w:cs="Times New Roman"/>
          <w:lang w:val="en-ID"/>
        </w:rPr>
        <w:t>pendidikan</w:t>
      </w:r>
      <w:r w:rsidR="008B355A" w:rsidRPr="00796F48">
        <w:rPr>
          <w:rFonts w:ascii="Times New Roman" w:hAnsi="Times New Roman" w:cs="Times New Roman"/>
        </w:rPr>
        <w:t>.</w:t>
      </w:r>
      <w:r w:rsidR="00F14D09">
        <w:rPr>
          <w:rFonts w:ascii="Times New Roman" w:hAnsi="Times New Roman" w:cs="Times New Roman"/>
        </w:rPr>
        <w:t xml:space="preserve"> </w:t>
      </w:r>
      <w:r w:rsidR="008B355A" w:rsidRPr="00796F48">
        <w:rPr>
          <w:rFonts w:ascii="Times New Roman" w:hAnsi="Times New Roman" w:cs="Times New Roman"/>
        </w:rPr>
        <w:t xml:space="preserve">Terutama pada siswa Sekolah Dasar yang notabene masih perlu pendampingan khusus. Terbatasnya ruang untuk guru dan siswa bertatap muka sehingga siswa yang baru masuk sekolah dasar tidak dipungkiri belum dapat mengeja dengan benar. </w:t>
      </w:r>
      <w:r w:rsidR="008B355A" w:rsidRPr="00796F48">
        <w:rPr>
          <w:rFonts w:ascii="Times New Roman" w:hAnsi="Times New Roman" w:cs="Times New Roman"/>
        </w:rPr>
        <w:lastRenderedPageBreak/>
        <w:t>Orang tua siswa pun turut serta mengambil bagian untuk mengganti peran guru dalam mendidik anaknya namun tidak semua orang tua memiliki kemampuan serta latar belakang yang memampukannya untuk mengajar anaknya secara formal. Sehingga b</w:t>
      </w:r>
      <w:r w:rsidR="002F7344" w:rsidRPr="00796F48">
        <w:rPr>
          <w:rFonts w:ascii="Times New Roman" w:hAnsi="Times New Roman" w:cs="Times New Roman"/>
          <w:lang w:val="en-ID"/>
        </w:rPr>
        <w:t>erbagai</w:t>
      </w:r>
      <w:r w:rsidR="004D58C3">
        <w:rPr>
          <w:rFonts w:ascii="Times New Roman" w:hAnsi="Times New Roman" w:cs="Times New Roman"/>
        </w:rPr>
        <w:t xml:space="preserve"> </w:t>
      </w:r>
      <w:r w:rsidR="002F7344" w:rsidRPr="00796F48">
        <w:rPr>
          <w:rFonts w:ascii="Times New Roman" w:hAnsi="Times New Roman" w:cs="Times New Roman"/>
          <w:lang w:val="en-ID"/>
        </w:rPr>
        <w:t>upaya yang dilakukan</w:t>
      </w:r>
      <w:r w:rsidR="004D58C3">
        <w:rPr>
          <w:rFonts w:ascii="Times New Roman" w:hAnsi="Times New Roman" w:cs="Times New Roman"/>
        </w:rPr>
        <w:t xml:space="preserve"> </w:t>
      </w:r>
      <w:r w:rsidR="002F7344" w:rsidRPr="00796F48">
        <w:rPr>
          <w:rFonts w:ascii="Times New Roman" w:hAnsi="Times New Roman" w:cs="Times New Roman"/>
          <w:lang w:val="en-ID"/>
        </w:rPr>
        <w:t>tenaga</w:t>
      </w:r>
      <w:r w:rsidR="004D58C3">
        <w:rPr>
          <w:rFonts w:ascii="Times New Roman" w:hAnsi="Times New Roman" w:cs="Times New Roman"/>
        </w:rPr>
        <w:t xml:space="preserve"> </w:t>
      </w:r>
      <w:r w:rsidR="002F7344" w:rsidRPr="00796F48">
        <w:rPr>
          <w:rFonts w:ascii="Times New Roman" w:hAnsi="Times New Roman" w:cs="Times New Roman"/>
          <w:lang w:val="en-ID"/>
        </w:rPr>
        <w:t>pendidik</w:t>
      </w:r>
      <w:r w:rsidR="004D58C3">
        <w:rPr>
          <w:rFonts w:ascii="Times New Roman" w:hAnsi="Times New Roman" w:cs="Times New Roman"/>
        </w:rPr>
        <w:t xml:space="preserve"> </w:t>
      </w:r>
      <w:r w:rsidR="002F7344" w:rsidRPr="00796F48">
        <w:rPr>
          <w:rFonts w:ascii="Times New Roman" w:hAnsi="Times New Roman" w:cs="Times New Roman"/>
          <w:lang w:val="en-ID"/>
        </w:rPr>
        <w:t>untuk</w:t>
      </w:r>
      <w:r w:rsidR="004D58C3">
        <w:rPr>
          <w:rFonts w:ascii="Times New Roman" w:hAnsi="Times New Roman" w:cs="Times New Roman"/>
        </w:rPr>
        <w:t xml:space="preserve"> </w:t>
      </w:r>
      <w:r w:rsidR="002F7344" w:rsidRPr="00796F48">
        <w:rPr>
          <w:rFonts w:ascii="Times New Roman" w:hAnsi="Times New Roman" w:cs="Times New Roman"/>
          <w:lang w:val="en-ID"/>
        </w:rPr>
        <w:t>terus</w:t>
      </w:r>
      <w:r w:rsidR="004D58C3">
        <w:rPr>
          <w:rFonts w:ascii="Times New Roman" w:hAnsi="Times New Roman" w:cs="Times New Roman"/>
        </w:rPr>
        <w:t xml:space="preserve"> </w:t>
      </w:r>
      <w:r w:rsidR="002F7344" w:rsidRPr="00796F48">
        <w:rPr>
          <w:rFonts w:ascii="Times New Roman" w:hAnsi="Times New Roman" w:cs="Times New Roman"/>
          <w:lang w:val="en-ID"/>
        </w:rPr>
        <w:t>mengevaluasi</w:t>
      </w:r>
      <w:r w:rsidR="004D58C3">
        <w:rPr>
          <w:rFonts w:ascii="Times New Roman" w:hAnsi="Times New Roman" w:cs="Times New Roman"/>
        </w:rPr>
        <w:t xml:space="preserve"> </w:t>
      </w:r>
      <w:r w:rsidR="002F7344" w:rsidRPr="00796F48">
        <w:rPr>
          <w:rFonts w:ascii="Times New Roman" w:hAnsi="Times New Roman" w:cs="Times New Roman"/>
          <w:lang w:val="en-ID"/>
        </w:rPr>
        <w:t>langkah</w:t>
      </w:r>
      <w:r w:rsidR="004D58C3">
        <w:rPr>
          <w:rFonts w:ascii="Times New Roman" w:hAnsi="Times New Roman" w:cs="Times New Roman"/>
        </w:rPr>
        <w:t xml:space="preserve"> </w:t>
      </w:r>
      <w:r w:rsidR="002F7344" w:rsidRPr="00796F48">
        <w:rPr>
          <w:rFonts w:ascii="Times New Roman" w:hAnsi="Times New Roman" w:cs="Times New Roman"/>
          <w:lang w:val="en-ID"/>
        </w:rPr>
        <w:t>mana yang paling tepat</w:t>
      </w:r>
      <w:r w:rsidR="004D58C3">
        <w:rPr>
          <w:rFonts w:ascii="Times New Roman" w:hAnsi="Times New Roman" w:cs="Times New Roman"/>
        </w:rPr>
        <w:t xml:space="preserve"> </w:t>
      </w:r>
      <w:r w:rsidR="002F7344" w:rsidRPr="00796F48">
        <w:rPr>
          <w:rFonts w:ascii="Times New Roman" w:hAnsi="Times New Roman" w:cs="Times New Roman"/>
          <w:lang w:val="en-ID"/>
        </w:rPr>
        <w:t>untuk</w:t>
      </w:r>
      <w:r w:rsidR="004D58C3">
        <w:rPr>
          <w:rFonts w:ascii="Times New Roman" w:hAnsi="Times New Roman" w:cs="Times New Roman"/>
        </w:rPr>
        <w:t xml:space="preserve"> </w:t>
      </w:r>
      <w:r w:rsidR="002F7344" w:rsidRPr="00796F48">
        <w:rPr>
          <w:rFonts w:ascii="Times New Roman" w:hAnsi="Times New Roman" w:cs="Times New Roman"/>
          <w:lang w:val="en-ID"/>
        </w:rPr>
        <w:t>dilakukan</w:t>
      </w:r>
      <w:r w:rsidR="004D58C3">
        <w:rPr>
          <w:rFonts w:ascii="Times New Roman" w:hAnsi="Times New Roman" w:cs="Times New Roman"/>
        </w:rPr>
        <w:t xml:space="preserve"> </w:t>
      </w:r>
      <w:r w:rsidR="002F7344" w:rsidRPr="00796F48">
        <w:rPr>
          <w:rFonts w:ascii="Times New Roman" w:hAnsi="Times New Roman" w:cs="Times New Roman"/>
          <w:lang w:val="en-ID"/>
        </w:rPr>
        <w:t>dalam</w:t>
      </w:r>
      <w:r w:rsidR="004D58C3">
        <w:rPr>
          <w:rFonts w:ascii="Times New Roman" w:hAnsi="Times New Roman" w:cs="Times New Roman"/>
        </w:rPr>
        <w:t xml:space="preserve"> </w:t>
      </w:r>
      <w:r w:rsidR="00AD677C" w:rsidRPr="00796F48">
        <w:rPr>
          <w:rFonts w:ascii="Times New Roman" w:hAnsi="Times New Roman" w:cs="Times New Roman"/>
          <w:lang w:val="en-ID"/>
        </w:rPr>
        <w:t>mentransfer</w:t>
      </w:r>
      <w:r w:rsidR="004D58C3">
        <w:rPr>
          <w:rFonts w:ascii="Times New Roman" w:hAnsi="Times New Roman" w:cs="Times New Roman"/>
        </w:rPr>
        <w:t xml:space="preserve"> </w:t>
      </w:r>
      <w:r w:rsidR="00AD677C" w:rsidRPr="00796F48">
        <w:rPr>
          <w:rFonts w:ascii="Times New Roman" w:hAnsi="Times New Roman" w:cs="Times New Roman"/>
          <w:lang w:val="en-ID"/>
        </w:rPr>
        <w:t>ilmu</w:t>
      </w:r>
      <w:r w:rsidR="004D58C3">
        <w:rPr>
          <w:rFonts w:ascii="Times New Roman" w:hAnsi="Times New Roman" w:cs="Times New Roman"/>
        </w:rPr>
        <w:t xml:space="preserve"> </w:t>
      </w:r>
      <w:r w:rsidR="0074053F" w:rsidRPr="00796F48">
        <w:rPr>
          <w:rFonts w:ascii="Times New Roman" w:hAnsi="Times New Roman" w:cs="Times New Roman"/>
          <w:lang w:val="en-ID"/>
        </w:rPr>
        <w:t>serta</w:t>
      </w:r>
      <w:r w:rsidR="004D58C3">
        <w:rPr>
          <w:rFonts w:ascii="Times New Roman" w:hAnsi="Times New Roman" w:cs="Times New Roman"/>
        </w:rPr>
        <w:t xml:space="preserve"> </w:t>
      </w:r>
      <w:r w:rsidR="0074053F" w:rsidRPr="00796F48">
        <w:rPr>
          <w:rFonts w:ascii="Times New Roman" w:hAnsi="Times New Roman" w:cs="Times New Roman"/>
          <w:lang w:val="en-ID"/>
        </w:rPr>
        <w:t>bagaimana</w:t>
      </w:r>
      <w:r w:rsidR="004D58C3">
        <w:rPr>
          <w:rFonts w:ascii="Times New Roman" w:hAnsi="Times New Roman" w:cs="Times New Roman"/>
        </w:rPr>
        <w:t xml:space="preserve"> </w:t>
      </w:r>
      <w:r w:rsidR="0074053F" w:rsidRPr="00796F48">
        <w:rPr>
          <w:rFonts w:ascii="Times New Roman" w:hAnsi="Times New Roman" w:cs="Times New Roman"/>
          <w:lang w:val="en-ID"/>
        </w:rPr>
        <w:t>terus</w:t>
      </w:r>
      <w:r w:rsidR="004D58C3">
        <w:rPr>
          <w:rFonts w:ascii="Times New Roman" w:hAnsi="Times New Roman" w:cs="Times New Roman"/>
        </w:rPr>
        <w:t xml:space="preserve"> </w:t>
      </w:r>
      <w:r w:rsidR="0074053F" w:rsidRPr="00796F48">
        <w:rPr>
          <w:rFonts w:ascii="Times New Roman" w:hAnsi="Times New Roman" w:cs="Times New Roman"/>
          <w:lang w:val="en-ID"/>
        </w:rPr>
        <w:t>melatih</w:t>
      </w:r>
      <w:r w:rsidR="0074053F" w:rsidRPr="00796F48">
        <w:rPr>
          <w:rFonts w:ascii="Times New Roman" w:hAnsi="Times New Roman" w:cs="Times New Roman"/>
        </w:rPr>
        <w:t xml:space="preserve"> akhlak</w:t>
      </w:r>
      <w:r w:rsidR="004D58C3">
        <w:rPr>
          <w:rFonts w:ascii="Times New Roman" w:hAnsi="Times New Roman" w:cs="Times New Roman"/>
        </w:rPr>
        <w:t xml:space="preserve"> </w:t>
      </w:r>
      <w:r w:rsidR="00AD677C" w:rsidRPr="00796F48">
        <w:rPr>
          <w:rFonts w:ascii="Times New Roman" w:hAnsi="Times New Roman" w:cs="Times New Roman"/>
          <w:lang w:val="en-ID"/>
        </w:rPr>
        <w:t>para</w:t>
      </w:r>
      <w:r w:rsidR="004D58C3">
        <w:rPr>
          <w:rFonts w:ascii="Times New Roman" w:hAnsi="Times New Roman" w:cs="Times New Roman"/>
        </w:rPr>
        <w:t xml:space="preserve"> </w:t>
      </w:r>
      <w:r w:rsidR="00AD677C" w:rsidRPr="00796F48">
        <w:rPr>
          <w:rFonts w:ascii="Times New Roman" w:hAnsi="Times New Roman" w:cs="Times New Roman"/>
          <w:lang w:val="en-ID"/>
        </w:rPr>
        <w:t>peserta</w:t>
      </w:r>
      <w:r w:rsidR="004D58C3">
        <w:rPr>
          <w:rFonts w:ascii="Times New Roman" w:hAnsi="Times New Roman" w:cs="Times New Roman"/>
        </w:rPr>
        <w:t xml:space="preserve"> </w:t>
      </w:r>
      <w:r w:rsidR="00AD677C" w:rsidRPr="00796F48">
        <w:rPr>
          <w:rFonts w:ascii="Times New Roman" w:hAnsi="Times New Roman" w:cs="Times New Roman"/>
          <w:lang w:val="en-ID"/>
        </w:rPr>
        <w:t>didik</w:t>
      </w:r>
      <w:r w:rsidR="004D58C3">
        <w:rPr>
          <w:rFonts w:ascii="Times New Roman" w:hAnsi="Times New Roman" w:cs="Times New Roman"/>
        </w:rPr>
        <w:t xml:space="preserve"> </w:t>
      </w:r>
      <w:r w:rsidR="003B51EF">
        <w:rPr>
          <w:rFonts w:ascii="Times New Roman" w:hAnsi="Times New Roman" w:cs="Times New Roman"/>
          <w:lang w:val="en-ID"/>
        </w:rPr>
        <w:fldChar w:fldCharType="begin" w:fldLock="1"/>
      </w:r>
      <w:r w:rsidR="00B27FEC">
        <w:rPr>
          <w:rFonts w:ascii="Times New Roman" w:hAnsi="Times New Roman" w:cs="Times New Roman"/>
          <w:lang w:val="en-ID"/>
        </w:rPr>
        <w:instrText>ADDIN CSL_CITATION { "citationItems" : [ { "id" : "ITEM-1", "itemData" : { "DOI" : "10.31004/obsesi.v5i1.699", "ISSN" : "2356-1327", "abstract" : "Penelitian ini dilakukan dengan tujuan untuk mengetahui efektifitas pembelajaran online yang dilakukan oleh pendidik PAUD di tengan pandemi covid 19 di Kota Kendari. Penelitian ini dilakukan dengan metode penelitian survey deskriptif. Sampel pada penelitian ini adalah pendidik PAUD se Kota Kendari. Responden pada penelitian ini sebanyak 95 responden dan dilakukan mulai bulau Maret-Juni tahun 2020. Peneliti menggunakan teknik pengumpulan data berupa wawancara dan angket. Efektivitas pembelajaran online pada Lembaga PAUD di tengah pandemi covid 19 belum berjalan efektif. Dari hasil temuan penelitian bahwa masih ada pendidik PAUD yang tidak menjalankan pembelajaran di tengah pandemi covid 19. Masih banyak pendidik PAUD yang belum mahir menggunakan aplikasi pembelajaran online. Metode pembelajaran yang digunakan masih dominan pemberian tugas kepada peserta didik. Banyak pendidik PAUD yang tidak setuju dengan pembelajaran online karena tidak efektif dan tidak semua orang tua yang memiliki leptop atau HP untuk pembelajaran online.", "author" : [ { "dropping-particle" : "", "family" : "Nurdin", "given" : "Nurdin", "non-dropping-particle" : "", "parse-names" : false, "suffix" : "" }, { "dropping-particle" : "", "family" : "Anhusadar", "given" : "Laode", "non-dropping-particle" : "", "parse-names" : false, "suffix" : "" } ], "container-title" : "Jurnal Obsesi : Jurnal Pendidikan Anak Usia Dini", "id" : "ITEM-1", "issue" : "1", "issued" : { "date-parts" : [ [ "2020" ] ] }, "page" : "686", "title" : "Efektivitas Pembelajaran Online Pendidik PAUD di Tengah Pandemi Covid 19", "type" : "article-journal", "volume" : "5" }, "uris" : [ "http://www.mendeley.com/documents/?uuid=153547e4-3f69-4899-a467-f64a5b651e6e" ] } ], "mendeley" : { "formattedCitation" : "[2]", "plainTextFormattedCitation" : "[2]", "previouslyFormattedCitation" : "[2]" }, "properties" : {  }, "schema" : "https://github.com/citation-style-language/schema/raw/master/csl-citation.json" }</w:instrText>
      </w:r>
      <w:r w:rsidR="003B51EF">
        <w:rPr>
          <w:rFonts w:ascii="Times New Roman" w:hAnsi="Times New Roman" w:cs="Times New Roman"/>
          <w:lang w:val="en-ID"/>
        </w:rPr>
        <w:fldChar w:fldCharType="separate"/>
      </w:r>
      <w:r w:rsidR="00B27FEC" w:rsidRPr="00B27FEC">
        <w:rPr>
          <w:rFonts w:ascii="Times New Roman" w:hAnsi="Times New Roman" w:cs="Times New Roman"/>
          <w:noProof/>
          <w:lang w:val="en-ID"/>
        </w:rPr>
        <w:t>[2]</w:t>
      </w:r>
      <w:r w:rsidR="003B51EF">
        <w:rPr>
          <w:rFonts w:ascii="Times New Roman" w:hAnsi="Times New Roman" w:cs="Times New Roman"/>
          <w:lang w:val="en-ID"/>
        </w:rPr>
        <w:fldChar w:fldCharType="end"/>
      </w:r>
      <w:r w:rsidR="00AD677C" w:rsidRPr="00796F48">
        <w:rPr>
          <w:rFonts w:ascii="Times New Roman" w:hAnsi="Times New Roman" w:cs="Times New Roman"/>
          <w:lang w:val="en-ID"/>
        </w:rPr>
        <w:t>.</w:t>
      </w:r>
    </w:p>
    <w:p w:rsidR="00BC695E" w:rsidRDefault="00FE0839" w:rsidP="002820D0">
      <w:pPr>
        <w:spacing w:after="0"/>
        <w:ind w:firstLine="567"/>
        <w:jc w:val="both"/>
        <w:rPr>
          <w:rFonts w:ascii="Times New Roman" w:hAnsi="Times New Roman" w:cs="Times New Roman"/>
          <w:lang w:val="en-US"/>
        </w:rPr>
      </w:pPr>
      <w:r w:rsidRPr="00796F48">
        <w:rPr>
          <w:rFonts w:ascii="Times New Roman" w:hAnsi="Times New Roman" w:cs="Times New Roman"/>
        </w:rPr>
        <w:t>Peraturan Pemerintah Bab I pasal I ayat (13) menjelaskan bahwa “Pendidikan Dasar yaitu tingkat pendidikan pada jalur pen-didikan formal sebagai landasan pada jenjang pendidikan menengah. Bab I pasal I ayat (14) menjelaskan “SD adalah salah satu bentuk satuan pendidikan formal yang menyelenggarakan pendidikan umum pada jenjang Pendidika</w:t>
      </w:r>
      <w:r w:rsidR="0055348C">
        <w:rPr>
          <w:rFonts w:ascii="Times New Roman" w:hAnsi="Times New Roman" w:cs="Times New Roman"/>
        </w:rPr>
        <w:t>n Dasar”</w:t>
      </w:r>
      <w:r w:rsidR="00B96F5C">
        <w:rPr>
          <w:rFonts w:ascii="Times New Roman" w:hAnsi="Times New Roman" w:cs="Times New Roman"/>
          <w:lang w:val="en-US"/>
        </w:rPr>
        <w:t xml:space="preserve">. </w:t>
      </w:r>
      <w:r w:rsidR="00705042" w:rsidRPr="00796F48">
        <w:rPr>
          <w:rFonts w:ascii="Times New Roman" w:hAnsi="Times New Roman" w:cs="Times New Roman"/>
        </w:rPr>
        <w:t>Berbagai strategi me</w:t>
      </w:r>
      <w:r w:rsidR="00B27FEC">
        <w:rPr>
          <w:rFonts w:ascii="Times New Roman" w:hAnsi="Times New Roman" w:cs="Times New Roman"/>
          <w:lang w:val="en-US"/>
        </w:rPr>
        <w:t>n</w:t>
      </w:r>
      <w:r w:rsidR="00705042" w:rsidRPr="00796F48">
        <w:rPr>
          <w:rFonts w:ascii="Times New Roman" w:hAnsi="Times New Roman" w:cs="Times New Roman"/>
        </w:rPr>
        <w:t xml:space="preserve">gajar </w:t>
      </w:r>
      <w:r w:rsidR="00B27FEC">
        <w:rPr>
          <w:rFonts w:ascii="Times New Roman" w:hAnsi="Times New Roman" w:cs="Times New Roman"/>
          <w:lang w:val="en-US"/>
        </w:rPr>
        <w:t>secara daring seperti</w:t>
      </w:r>
      <w:r w:rsidR="002820D0">
        <w:rPr>
          <w:rFonts w:ascii="Times New Roman" w:hAnsi="Times New Roman" w:cs="Times New Roman"/>
        </w:rPr>
        <w:t xml:space="preserve"> </w:t>
      </w:r>
      <w:r w:rsidR="00B27FEC">
        <w:rPr>
          <w:rFonts w:ascii="Times New Roman" w:hAnsi="Times New Roman" w:cs="Times New Roman"/>
          <w:lang w:val="en-US"/>
        </w:rPr>
        <w:t>Pemanafaatan</w:t>
      </w:r>
      <w:r w:rsidR="002820D0">
        <w:rPr>
          <w:rFonts w:ascii="Times New Roman" w:hAnsi="Times New Roman" w:cs="Times New Roman"/>
        </w:rPr>
        <w:t xml:space="preserve"> </w:t>
      </w:r>
      <w:r w:rsidR="00B27FEC">
        <w:rPr>
          <w:rFonts w:ascii="Times New Roman" w:hAnsi="Times New Roman" w:cs="Times New Roman"/>
          <w:lang w:val="en-US"/>
        </w:rPr>
        <w:t>Ruang</w:t>
      </w:r>
      <w:r w:rsidR="002820D0">
        <w:rPr>
          <w:rFonts w:ascii="Times New Roman" w:hAnsi="Times New Roman" w:cs="Times New Roman"/>
        </w:rPr>
        <w:t xml:space="preserve"> </w:t>
      </w:r>
      <w:r w:rsidR="00B27FEC">
        <w:rPr>
          <w:rFonts w:ascii="Times New Roman" w:hAnsi="Times New Roman" w:cs="Times New Roman"/>
          <w:lang w:val="en-US"/>
        </w:rPr>
        <w:t xml:space="preserve">Belajar, </w:t>
      </w:r>
      <w:r w:rsidR="00B27FEC">
        <w:rPr>
          <w:rFonts w:ascii="Times New Roman" w:hAnsi="Times New Roman" w:cs="Times New Roman"/>
          <w:lang w:val="en-US"/>
        </w:rPr>
        <w:lastRenderedPageBreak/>
        <w:t>aplikasi</w:t>
      </w:r>
      <w:r w:rsidR="002820D0">
        <w:rPr>
          <w:rFonts w:ascii="Times New Roman" w:hAnsi="Times New Roman" w:cs="Times New Roman"/>
        </w:rPr>
        <w:t xml:space="preserve"> </w:t>
      </w:r>
      <w:r w:rsidR="00B27FEC">
        <w:rPr>
          <w:rFonts w:ascii="Times New Roman" w:hAnsi="Times New Roman" w:cs="Times New Roman"/>
          <w:lang w:val="en-US"/>
        </w:rPr>
        <w:t>Zenius, Klassku, Kahoot</w:t>
      </w:r>
      <w:r w:rsidR="002820D0">
        <w:rPr>
          <w:rFonts w:ascii="Times New Roman" w:hAnsi="Times New Roman" w:cs="Times New Roman"/>
        </w:rPr>
        <w:t xml:space="preserve"> </w:t>
      </w:r>
      <w:r w:rsidR="00B27FEC">
        <w:rPr>
          <w:rFonts w:ascii="Times New Roman" w:hAnsi="Times New Roman" w:cs="Times New Roman"/>
          <w:lang w:val="en-US"/>
        </w:rPr>
        <w:t>dan</w:t>
      </w:r>
      <w:r w:rsidR="002820D0">
        <w:rPr>
          <w:rFonts w:ascii="Times New Roman" w:hAnsi="Times New Roman" w:cs="Times New Roman"/>
        </w:rPr>
        <w:t xml:space="preserve"> </w:t>
      </w:r>
      <w:r w:rsidR="00B27FEC">
        <w:rPr>
          <w:rFonts w:ascii="Times New Roman" w:hAnsi="Times New Roman" w:cs="Times New Roman"/>
          <w:lang w:val="en-US"/>
        </w:rPr>
        <w:t>sebagainya</w:t>
      </w:r>
      <w:r w:rsidR="002820D0">
        <w:rPr>
          <w:rFonts w:ascii="Times New Roman" w:hAnsi="Times New Roman" w:cs="Times New Roman"/>
        </w:rPr>
        <w:t xml:space="preserve"> </w:t>
      </w:r>
      <w:r w:rsidR="00705042" w:rsidRPr="00796F48">
        <w:rPr>
          <w:rFonts w:ascii="Times New Roman" w:hAnsi="Times New Roman" w:cs="Times New Roman"/>
        </w:rPr>
        <w:t>dilakukan guru dalam mendidik peserta didik selama pandemi dengan tujuan agar pese</w:t>
      </w:r>
      <w:r w:rsidR="00B27FEC">
        <w:rPr>
          <w:rFonts w:ascii="Times New Roman" w:hAnsi="Times New Roman" w:cs="Times New Roman"/>
          <w:lang w:val="en-US"/>
        </w:rPr>
        <w:t>r</w:t>
      </w:r>
      <w:r w:rsidR="00705042" w:rsidRPr="00796F48">
        <w:rPr>
          <w:rFonts w:ascii="Times New Roman" w:hAnsi="Times New Roman" w:cs="Times New Roman"/>
        </w:rPr>
        <w:t>ta didik terus mengasah serta memperoleh ilmu setiap harinya</w:t>
      </w:r>
      <w:r w:rsidR="002820D0">
        <w:rPr>
          <w:rFonts w:ascii="Times New Roman" w:hAnsi="Times New Roman" w:cs="Times New Roman"/>
        </w:rPr>
        <w:t xml:space="preserve"> </w:t>
      </w:r>
      <w:r w:rsidR="003B51EF">
        <w:rPr>
          <w:rFonts w:ascii="Times New Roman" w:hAnsi="Times New Roman" w:cs="Times New Roman"/>
          <w:lang w:val="en-US"/>
        </w:rPr>
        <w:fldChar w:fldCharType="begin" w:fldLock="1"/>
      </w:r>
      <w:r w:rsidR="006A7BB3">
        <w:rPr>
          <w:rFonts w:ascii="Times New Roman" w:hAnsi="Times New Roman" w:cs="Times New Roman"/>
          <w:lang w:val="en-US"/>
        </w:rPr>
        <w:instrText>ADDIN CSL_CITATION { "citationItems" : [ { "id" : "ITEM-1", "itemData" : { "author" : [ { "dropping-particle" : "", "family" : "Atsani", "given" : "Lalu Gede Muhammad Zainuddin", "non-dropping-particle" : "", "parse-names" : false, "suffix" : "" } ], "container-title" : "Jurnal Studi Islam", "id" : "ITEM-1", "issue" : "1", "issued" : { "date-parts" : [ [ "2020" ] ] }, "page" : "82-93", "title" : "Transformasi Media Pembelajaran pada Masa Pandemi COVID-19", "type" : "article-journal", "volume" : "1" }, "uris" : [ "http://www.mendeley.com/documents/?uuid=c2cc0570-4ff6-46b3-b317-9fd7ee6db5e7" ] } ], "mendeley" : { "formattedCitation" : "[3]", "plainTextFormattedCitation" : "[3]", "previouslyFormattedCitation" : "[3]" }, "properties" : {  }, "schema" : "https://github.com/citation-style-language/schema/raw/master/csl-citation.json" }</w:instrText>
      </w:r>
      <w:r w:rsidR="003B51EF">
        <w:rPr>
          <w:rFonts w:ascii="Times New Roman" w:hAnsi="Times New Roman" w:cs="Times New Roman"/>
          <w:lang w:val="en-US"/>
        </w:rPr>
        <w:fldChar w:fldCharType="separate"/>
      </w:r>
      <w:r w:rsidR="006A7BB3" w:rsidRPr="006A7BB3">
        <w:rPr>
          <w:rFonts w:ascii="Times New Roman" w:hAnsi="Times New Roman" w:cs="Times New Roman"/>
          <w:noProof/>
          <w:lang w:val="en-US"/>
        </w:rPr>
        <w:t>[3]</w:t>
      </w:r>
      <w:r w:rsidR="003B51EF">
        <w:rPr>
          <w:rFonts w:ascii="Times New Roman" w:hAnsi="Times New Roman" w:cs="Times New Roman"/>
          <w:lang w:val="en-US"/>
        </w:rPr>
        <w:fldChar w:fldCharType="end"/>
      </w:r>
      <w:r w:rsidR="00705042" w:rsidRPr="00796F48">
        <w:rPr>
          <w:rFonts w:ascii="Times New Roman" w:hAnsi="Times New Roman" w:cs="Times New Roman"/>
        </w:rPr>
        <w:t xml:space="preserve">. </w:t>
      </w:r>
    </w:p>
    <w:p w:rsidR="00BC695E" w:rsidRDefault="00D97356" w:rsidP="00E4697F">
      <w:pPr>
        <w:spacing w:after="0"/>
        <w:ind w:firstLine="567"/>
        <w:jc w:val="both"/>
        <w:rPr>
          <w:rFonts w:ascii="Times New Roman" w:hAnsi="Times New Roman" w:cs="Times New Roman"/>
          <w:lang w:val="en-ID"/>
        </w:rPr>
      </w:pPr>
      <w:r w:rsidRPr="0055348C">
        <w:rPr>
          <w:rFonts w:ascii="Times New Roman" w:hAnsi="Times New Roman" w:cs="Times New Roman"/>
          <w:lang w:val="en-ID"/>
        </w:rPr>
        <w:t>Mahasiswa</w:t>
      </w:r>
      <w:r w:rsidR="00E4697F">
        <w:rPr>
          <w:rFonts w:ascii="Times New Roman" w:hAnsi="Times New Roman" w:cs="Times New Roman"/>
        </w:rPr>
        <w:t xml:space="preserve"> </w:t>
      </w:r>
      <w:r w:rsidR="006B20F8" w:rsidRPr="0055348C">
        <w:rPr>
          <w:rFonts w:ascii="Times New Roman" w:hAnsi="Times New Roman" w:cs="Times New Roman"/>
        </w:rPr>
        <w:t>adalah</w:t>
      </w:r>
      <w:r w:rsidR="00E4697F">
        <w:rPr>
          <w:rFonts w:ascii="Times New Roman" w:hAnsi="Times New Roman" w:cs="Times New Roman"/>
        </w:rPr>
        <w:t xml:space="preserve"> </w:t>
      </w:r>
      <w:r w:rsidRPr="0055348C">
        <w:rPr>
          <w:rFonts w:ascii="Times New Roman" w:hAnsi="Times New Roman" w:cs="Times New Roman"/>
          <w:lang w:val="en-ID"/>
        </w:rPr>
        <w:t>orang yang sedang</w:t>
      </w:r>
      <w:r w:rsidR="00E4697F">
        <w:rPr>
          <w:rFonts w:ascii="Times New Roman" w:hAnsi="Times New Roman" w:cs="Times New Roman"/>
        </w:rPr>
        <w:t xml:space="preserve"> </w:t>
      </w:r>
      <w:r w:rsidRPr="0055348C">
        <w:rPr>
          <w:rFonts w:ascii="Times New Roman" w:hAnsi="Times New Roman" w:cs="Times New Roman"/>
          <w:lang w:val="en-ID"/>
        </w:rPr>
        <w:t>menempuh</w:t>
      </w:r>
      <w:r w:rsidR="00E4697F">
        <w:rPr>
          <w:rFonts w:ascii="Times New Roman" w:hAnsi="Times New Roman" w:cs="Times New Roman"/>
        </w:rPr>
        <w:t xml:space="preserve"> </w:t>
      </w:r>
      <w:r w:rsidRPr="0055348C">
        <w:rPr>
          <w:rFonts w:ascii="Times New Roman" w:hAnsi="Times New Roman" w:cs="Times New Roman"/>
          <w:lang w:val="en-ID"/>
        </w:rPr>
        <w:t>pendidikan di perguruan</w:t>
      </w:r>
      <w:r w:rsidR="00E4697F">
        <w:rPr>
          <w:rFonts w:ascii="Times New Roman" w:hAnsi="Times New Roman" w:cs="Times New Roman"/>
        </w:rPr>
        <w:t xml:space="preserve"> </w:t>
      </w:r>
      <w:r w:rsidRPr="0055348C">
        <w:rPr>
          <w:rFonts w:ascii="Times New Roman" w:hAnsi="Times New Roman" w:cs="Times New Roman"/>
          <w:lang w:val="en-ID"/>
        </w:rPr>
        <w:t>tinggi</w:t>
      </w:r>
      <w:r w:rsidR="00E4697F">
        <w:rPr>
          <w:rFonts w:ascii="Times New Roman" w:hAnsi="Times New Roman" w:cs="Times New Roman"/>
        </w:rPr>
        <w:t xml:space="preserve"> </w:t>
      </w:r>
      <w:r w:rsidR="00456E4A" w:rsidRPr="0055348C">
        <w:rPr>
          <w:rFonts w:ascii="Times New Roman" w:hAnsi="Times New Roman" w:cs="Times New Roman"/>
        </w:rPr>
        <w:t xml:space="preserve">negeri </w:t>
      </w:r>
      <w:r w:rsidR="006B20F8" w:rsidRPr="0055348C">
        <w:rPr>
          <w:rFonts w:ascii="Times New Roman" w:hAnsi="Times New Roman" w:cs="Times New Roman"/>
          <w:lang w:val="en-ID"/>
        </w:rPr>
        <w:t>maupun</w:t>
      </w:r>
      <w:r w:rsidR="00E4697F">
        <w:rPr>
          <w:rFonts w:ascii="Times New Roman" w:hAnsi="Times New Roman" w:cs="Times New Roman"/>
        </w:rPr>
        <w:t xml:space="preserve"> </w:t>
      </w:r>
      <w:r w:rsidRPr="0055348C">
        <w:rPr>
          <w:rFonts w:ascii="Times New Roman" w:hAnsi="Times New Roman" w:cs="Times New Roman"/>
          <w:lang w:val="en-ID"/>
        </w:rPr>
        <w:t>swasta. Mahasiswa</w:t>
      </w:r>
      <w:r w:rsidR="00E4697F">
        <w:rPr>
          <w:rFonts w:ascii="Times New Roman" w:hAnsi="Times New Roman" w:cs="Times New Roman"/>
        </w:rPr>
        <w:t xml:space="preserve"> </w:t>
      </w:r>
      <w:r w:rsidRPr="0055348C">
        <w:rPr>
          <w:rFonts w:ascii="Times New Roman" w:hAnsi="Times New Roman" w:cs="Times New Roman"/>
          <w:lang w:val="en-ID"/>
        </w:rPr>
        <w:t>juga</w:t>
      </w:r>
      <w:r w:rsidR="00E4697F">
        <w:rPr>
          <w:rFonts w:ascii="Times New Roman" w:hAnsi="Times New Roman" w:cs="Times New Roman"/>
        </w:rPr>
        <w:t xml:space="preserve"> </w:t>
      </w:r>
      <w:r w:rsidR="00D54B56" w:rsidRPr="0055348C">
        <w:rPr>
          <w:rFonts w:ascii="Times New Roman" w:hAnsi="Times New Roman" w:cs="Times New Roman"/>
        </w:rPr>
        <w:t>kerap disebut sebagai</w:t>
      </w:r>
      <w:r w:rsidRPr="0055348C">
        <w:rPr>
          <w:rFonts w:ascii="Times New Roman" w:hAnsi="Times New Roman" w:cs="Times New Roman"/>
          <w:lang w:val="en-ID"/>
        </w:rPr>
        <w:t xml:space="preserve"> orang yang </w:t>
      </w:r>
      <w:r w:rsidR="00EE70B7" w:rsidRPr="0055348C">
        <w:rPr>
          <w:rFonts w:ascii="Times New Roman" w:hAnsi="Times New Roman" w:cs="Times New Roman"/>
        </w:rPr>
        <w:t xml:space="preserve">berintelektual, dengan artian </w:t>
      </w:r>
      <w:r w:rsidRPr="0055348C">
        <w:rPr>
          <w:rFonts w:ascii="Times New Roman" w:hAnsi="Times New Roman" w:cs="Times New Roman"/>
          <w:lang w:val="en-ID"/>
        </w:rPr>
        <w:t>mahasiswa</w:t>
      </w:r>
      <w:r w:rsidR="00E4697F">
        <w:rPr>
          <w:rFonts w:ascii="Times New Roman" w:hAnsi="Times New Roman" w:cs="Times New Roman"/>
        </w:rPr>
        <w:t xml:space="preserve"> </w:t>
      </w:r>
      <w:r w:rsidRPr="0055348C">
        <w:rPr>
          <w:rFonts w:ascii="Times New Roman" w:hAnsi="Times New Roman" w:cs="Times New Roman"/>
          <w:lang w:val="en-ID"/>
        </w:rPr>
        <w:t>bukan</w:t>
      </w:r>
      <w:r w:rsidR="00E4697F">
        <w:rPr>
          <w:rFonts w:ascii="Times New Roman" w:hAnsi="Times New Roman" w:cs="Times New Roman"/>
        </w:rPr>
        <w:t xml:space="preserve"> </w:t>
      </w:r>
      <w:r w:rsidR="00EE70B7" w:rsidRPr="0055348C">
        <w:rPr>
          <w:rFonts w:ascii="Times New Roman" w:hAnsi="Times New Roman" w:cs="Times New Roman"/>
        </w:rPr>
        <w:t>sekedar</w:t>
      </w:r>
      <w:r w:rsidR="00E4697F">
        <w:rPr>
          <w:rFonts w:ascii="Times New Roman" w:hAnsi="Times New Roman" w:cs="Times New Roman"/>
        </w:rPr>
        <w:t xml:space="preserve"> </w:t>
      </w:r>
      <w:r w:rsidRPr="0055348C">
        <w:rPr>
          <w:rFonts w:ascii="Times New Roman" w:hAnsi="Times New Roman" w:cs="Times New Roman"/>
          <w:lang w:val="en-ID"/>
        </w:rPr>
        <w:t>belajar</w:t>
      </w:r>
      <w:r w:rsidR="00E4697F">
        <w:rPr>
          <w:rFonts w:ascii="Times New Roman" w:hAnsi="Times New Roman" w:cs="Times New Roman"/>
        </w:rPr>
        <w:t xml:space="preserve"> </w:t>
      </w:r>
      <w:r w:rsidRPr="0055348C">
        <w:rPr>
          <w:rFonts w:ascii="Times New Roman" w:hAnsi="Times New Roman" w:cs="Times New Roman"/>
          <w:lang w:val="en-ID"/>
        </w:rPr>
        <w:t>teori</w:t>
      </w:r>
      <w:r w:rsidR="00E4697F">
        <w:rPr>
          <w:rFonts w:ascii="Times New Roman" w:hAnsi="Times New Roman" w:cs="Times New Roman"/>
        </w:rPr>
        <w:t xml:space="preserve"> </w:t>
      </w:r>
      <w:r w:rsidRPr="0055348C">
        <w:rPr>
          <w:rFonts w:ascii="Times New Roman" w:hAnsi="Times New Roman" w:cs="Times New Roman"/>
          <w:lang w:val="en-ID"/>
        </w:rPr>
        <w:t>berdasa</w:t>
      </w:r>
      <w:r w:rsidR="00EE70B7" w:rsidRPr="0055348C">
        <w:rPr>
          <w:rFonts w:ascii="Times New Roman" w:hAnsi="Times New Roman" w:cs="Times New Roman"/>
          <w:lang w:val="en-ID"/>
        </w:rPr>
        <w:t>rkan</w:t>
      </w:r>
      <w:r w:rsidR="00E4697F">
        <w:rPr>
          <w:rFonts w:ascii="Times New Roman" w:hAnsi="Times New Roman" w:cs="Times New Roman"/>
        </w:rPr>
        <w:t xml:space="preserve"> </w:t>
      </w:r>
      <w:r w:rsidR="00EE70B7" w:rsidRPr="0055348C">
        <w:rPr>
          <w:rFonts w:ascii="Times New Roman" w:hAnsi="Times New Roman" w:cs="Times New Roman"/>
          <w:lang w:val="en-ID"/>
        </w:rPr>
        <w:t>bidang</w:t>
      </w:r>
      <w:r w:rsidR="00E4697F">
        <w:rPr>
          <w:rFonts w:ascii="Times New Roman" w:hAnsi="Times New Roman" w:cs="Times New Roman"/>
        </w:rPr>
        <w:t xml:space="preserve"> </w:t>
      </w:r>
      <w:r w:rsidR="00EE70B7" w:rsidRPr="0055348C">
        <w:rPr>
          <w:rFonts w:ascii="Times New Roman" w:hAnsi="Times New Roman" w:cs="Times New Roman"/>
          <w:lang w:val="en-ID"/>
        </w:rPr>
        <w:t>studi yang ditekuni</w:t>
      </w:r>
      <w:r w:rsidR="00E4697F">
        <w:rPr>
          <w:rFonts w:ascii="Times New Roman" w:hAnsi="Times New Roman" w:cs="Times New Roman"/>
        </w:rPr>
        <w:t xml:space="preserve"> </w:t>
      </w:r>
      <w:r w:rsidR="00EE70B7" w:rsidRPr="0055348C">
        <w:rPr>
          <w:rFonts w:ascii="Times New Roman" w:hAnsi="Times New Roman" w:cs="Times New Roman"/>
        </w:rPr>
        <w:t>namun</w:t>
      </w:r>
      <w:r w:rsidR="00E4697F">
        <w:rPr>
          <w:rFonts w:ascii="Times New Roman" w:hAnsi="Times New Roman" w:cs="Times New Roman"/>
        </w:rPr>
        <w:t xml:space="preserve"> </w:t>
      </w:r>
      <w:r w:rsidRPr="0055348C">
        <w:rPr>
          <w:rFonts w:ascii="Times New Roman" w:hAnsi="Times New Roman" w:cs="Times New Roman"/>
          <w:lang w:val="en-ID"/>
        </w:rPr>
        <w:t>mahasiswa</w:t>
      </w:r>
      <w:r w:rsidR="00E4697F">
        <w:rPr>
          <w:rFonts w:ascii="Times New Roman" w:hAnsi="Times New Roman" w:cs="Times New Roman"/>
        </w:rPr>
        <w:t xml:space="preserve"> </w:t>
      </w:r>
      <w:r w:rsidR="00EE70B7" w:rsidRPr="0055348C">
        <w:rPr>
          <w:rFonts w:ascii="Times New Roman" w:hAnsi="Times New Roman" w:cs="Times New Roman"/>
        </w:rPr>
        <w:t xml:space="preserve">namun juga sangup untuk mengaplikasikan teori yang telah </w:t>
      </w:r>
      <w:r w:rsidR="00E4697F">
        <w:rPr>
          <w:rFonts w:ascii="Times New Roman" w:hAnsi="Times New Roman" w:cs="Times New Roman"/>
        </w:rPr>
        <w:t>diterima dengan berbagai kreativ</w:t>
      </w:r>
      <w:r w:rsidR="00EE70B7" w:rsidRPr="0055348C">
        <w:rPr>
          <w:rFonts w:ascii="Times New Roman" w:hAnsi="Times New Roman" w:cs="Times New Roman"/>
        </w:rPr>
        <w:t>itas dan inovasi dalam bidangnya</w:t>
      </w:r>
      <w:r w:rsidR="00EE70B7" w:rsidRPr="0055348C">
        <w:rPr>
          <w:rFonts w:ascii="Times New Roman" w:hAnsi="Times New Roman" w:cs="Times New Roman"/>
          <w:lang w:val="en-ID"/>
        </w:rPr>
        <w:t>.</w:t>
      </w:r>
    </w:p>
    <w:p w:rsidR="0055348C" w:rsidRDefault="00EE70B7" w:rsidP="00B74637">
      <w:pPr>
        <w:spacing w:after="0"/>
        <w:ind w:firstLine="567"/>
        <w:jc w:val="both"/>
        <w:rPr>
          <w:rFonts w:ascii="Times New Roman" w:hAnsi="Times New Roman" w:cs="Times New Roman"/>
          <w:lang w:val="en-US"/>
        </w:rPr>
      </w:pPr>
      <w:r w:rsidRPr="00796F48">
        <w:rPr>
          <w:rFonts w:ascii="Times New Roman" w:hAnsi="Times New Roman" w:cs="Times New Roman"/>
        </w:rPr>
        <w:t>Sebagai seorang mahasiswa yang dipundaknya diembankan tanggungjawab adalah tantangan besar bagi yang menyandang status tersebut</w:t>
      </w:r>
      <w:r w:rsidRPr="00796F48">
        <w:rPr>
          <w:rFonts w:ascii="Times New Roman" w:hAnsi="Times New Roman" w:cs="Times New Roman"/>
          <w:lang w:val="en-ID"/>
        </w:rPr>
        <w:t>.</w:t>
      </w:r>
      <w:r w:rsidRPr="00796F48">
        <w:rPr>
          <w:rFonts w:ascii="Times New Roman" w:hAnsi="Times New Roman" w:cs="Times New Roman"/>
        </w:rPr>
        <w:t xml:space="preserve"> Mahasiswa harus mampu menjadi agen perubahan dalam lingkungannya bermasyarakat serta juga dapat menjadi sumber solusi bagi masyarakat</w:t>
      </w:r>
      <w:r w:rsidR="005E04F8">
        <w:rPr>
          <w:rFonts w:ascii="Times New Roman" w:hAnsi="Times New Roman" w:cs="Times New Roman"/>
        </w:rPr>
        <w:t xml:space="preserve"> </w:t>
      </w:r>
      <w:r w:rsidR="003B51EF">
        <w:rPr>
          <w:rFonts w:ascii="Times New Roman" w:hAnsi="Times New Roman" w:cs="Times New Roman"/>
          <w:lang w:val="en-US"/>
        </w:rPr>
        <w:fldChar w:fldCharType="begin" w:fldLock="1"/>
      </w:r>
      <w:r w:rsidR="006A7BB3">
        <w:rPr>
          <w:rFonts w:ascii="Times New Roman" w:hAnsi="Times New Roman" w:cs="Times New Roman"/>
          <w:lang w:val="en-US"/>
        </w:rPr>
        <w:instrText>ADDIN CSL_CITATION { "citationItems" : [ { "id" : "ITEM-1", "itemData" : { "DOI" : "10.36262/widyakala.v4i1.29", "ISSN" : "2337-7313", "abstract" : "Indonesia walaupun menjunjung tinggi nilai-nilai agama dan budaya namun pada saat ini tengah mengalami kemerosotan moral pada semua kalangan. Angka kriminalitas pada usia anak sebagai pelaku kejahatan kian bertambah setiap tahunnya, mengindikasikan bahwa saat ini generasi muda tidak memiliki karakter mulia. Karakter mulia pada umumnya didemonstrasikan oleh individu yang memiliki konsep diri positif. Tujuan dari penelitian ini adalah untuk mengetahui pengaruh konsep diri terhadap karakter mulia mahasiswa serta menunjukkan besaran pengaruhnya untuk dapat digunakan sebagai pedoman pendidikan. Penelitian ini menggunakan pendekatan kuantitatif dengan metode ex-post facto. Teknik sampling yang digunakan adalah incidental sampling kepada 100 mahasiswa dari berbagai jurusan di Universitas X Surabaya. Instrumen penelitian yang digunakan adalah Skala Karakter Mulia dan Skala Konsep Diri. Hasil penelitian menunjukkan bahwa konsep diri memiliki pengaruh yang signifikan terhadap karakter mulia.Kata Kunci : karakter mulia, konsep diri, peran perguruan tinggi", "author" : [ { "dropping-particle" : "", "family" : "Angkawijaya", "given" : "Yulius Fransisco", "non-dropping-particle" : "", "parse-names" : false, "suffix" : "" } ], "container-title" : "Widyakala Journal", "id" : "ITEM-1", "issue" : "1", "issued" : { "date-parts" : [ [ "2017" ] ] }, "page" : "36", "title" : "Peran Perguruan Tinggi sebagai Agen Perubahan Moral Bangsa (Studi Kasus Peran Konsep Diri terhadap Karakter Mulia pada Mahasiswa di Universitas X Surabaya)", "type" : "article-journal", "volume" : "4" }, "uris" : [ "http://www.mendeley.com/documents/?uuid=17ec5447-822e-4a77-a805-1931fc02434d" ] } ], "mendeley" : { "formattedCitation" : "[4]", "plainTextFormattedCitation" : "[4]", "previouslyFormattedCitation" : "[4]" }, "properties" : {  }, "schema" : "https://github.com/citation-style-language/schema/raw/master/csl-citation.json" }</w:instrText>
      </w:r>
      <w:r w:rsidR="003B51EF">
        <w:rPr>
          <w:rFonts w:ascii="Times New Roman" w:hAnsi="Times New Roman" w:cs="Times New Roman"/>
          <w:lang w:val="en-US"/>
        </w:rPr>
        <w:fldChar w:fldCharType="separate"/>
      </w:r>
      <w:r w:rsidR="006A7BB3" w:rsidRPr="006A7BB3">
        <w:rPr>
          <w:rFonts w:ascii="Times New Roman" w:hAnsi="Times New Roman" w:cs="Times New Roman"/>
          <w:noProof/>
          <w:lang w:val="en-US"/>
        </w:rPr>
        <w:t>[4]</w:t>
      </w:r>
      <w:r w:rsidR="003B51EF">
        <w:rPr>
          <w:rFonts w:ascii="Times New Roman" w:hAnsi="Times New Roman" w:cs="Times New Roman"/>
          <w:lang w:val="en-US"/>
        </w:rPr>
        <w:fldChar w:fldCharType="end"/>
      </w:r>
      <w:r w:rsidRPr="00796F48">
        <w:rPr>
          <w:rFonts w:ascii="Times New Roman" w:hAnsi="Times New Roman" w:cs="Times New Roman"/>
        </w:rPr>
        <w:t>.</w:t>
      </w:r>
    </w:p>
    <w:p w:rsidR="004E02D4" w:rsidRPr="0055348C" w:rsidRDefault="00EE70B7" w:rsidP="005E04F8">
      <w:pPr>
        <w:pStyle w:val="ListParagraph"/>
        <w:ind w:left="0" w:firstLine="567"/>
        <w:contextualSpacing w:val="0"/>
        <w:jc w:val="both"/>
        <w:rPr>
          <w:rFonts w:ascii="Times New Roman" w:hAnsi="Times New Roman" w:cs="Times New Roman"/>
          <w:lang w:val="en-US"/>
        </w:rPr>
      </w:pPr>
      <w:r w:rsidRPr="00796F48">
        <w:rPr>
          <w:rFonts w:ascii="Times New Roman" w:hAnsi="Times New Roman" w:cs="Times New Roman"/>
        </w:rPr>
        <w:t>Berbagai macam tanggungjawab yang disematkan dalam peran mahasiswa di</w:t>
      </w:r>
      <w:r w:rsidR="00BD27A9">
        <w:rPr>
          <w:rFonts w:ascii="Times New Roman" w:hAnsi="Times New Roman" w:cs="Times New Roman"/>
        </w:rPr>
        <w:t xml:space="preserve"> </w:t>
      </w:r>
      <w:r w:rsidRPr="00796F48">
        <w:rPr>
          <w:rFonts w:ascii="Times New Roman" w:hAnsi="Times New Roman" w:cs="Times New Roman"/>
        </w:rPr>
        <w:t>antaranya adalah sebagai</w:t>
      </w:r>
      <w:r w:rsidR="0037646D" w:rsidRPr="00796F48">
        <w:rPr>
          <w:rFonts w:ascii="Times New Roman" w:hAnsi="Times New Roman" w:cs="Times New Roman"/>
        </w:rPr>
        <w:t>;</w:t>
      </w:r>
      <w:r w:rsidR="00BD27A9">
        <w:rPr>
          <w:rFonts w:ascii="Times New Roman" w:hAnsi="Times New Roman" w:cs="Times New Roman"/>
        </w:rPr>
        <w:t xml:space="preserve"> </w:t>
      </w:r>
      <w:r w:rsidR="0037646D" w:rsidRPr="00796F48">
        <w:rPr>
          <w:rFonts w:ascii="Times New Roman" w:hAnsi="Times New Roman" w:cs="Times New Roman"/>
          <w:i/>
        </w:rPr>
        <w:t>agen</w:t>
      </w:r>
      <w:r w:rsidR="00596BEA" w:rsidRPr="00796F48">
        <w:rPr>
          <w:rFonts w:ascii="Times New Roman" w:hAnsi="Times New Roman" w:cs="Times New Roman"/>
          <w:i/>
        </w:rPr>
        <w:t>t of change, social control,</w:t>
      </w:r>
      <w:r w:rsidR="0037646D" w:rsidRPr="00796F48">
        <w:rPr>
          <w:rFonts w:ascii="Times New Roman" w:hAnsi="Times New Roman" w:cs="Times New Roman"/>
          <w:i/>
        </w:rPr>
        <w:t xml:space="preserve"> iron stock</w:t>
      </w:r>
      <w:r w:rsidR="00596BEA" w:rsidRPr="00796F48">
        <w:rPr>
          <w:rFonts w:ascii="Times New Roman" w:hAnsi="Times New Roman" w:cs="Times New Roman"/>
          <w:i/>
        </w:rPr>
        <w:t>, and Moral Force</w:t>
      </w:r>
      <w:r w:rsidR="00BD27A9">
        <w:rPr>
          <w:rFonts w:ascii="Times New Roman" w:hAnsi="Times New Roman" w:cs="Times New Roman"/>
          <w:i/>
        </w:rPr>
        <w:t xml:space="preserve"> </w:t>
      </w:r>
      <w:r w:rsidR="003B51EF">
        <w:rPr>
          <w:rFonts w:ascii="Times New Roman" w:hAnsi="Times New Roman" w:cs="Times New Roman"/>
          <w:i/>
        </w:rPr>
        <w:fldChar w:fldCharType="begin" w:fldLock="1"/>
      </w:r>
      <w:r w:rsidR="008868C9">
        <w:rPr>
          <w:rFonts w:ascii="Times New Roman" w:hAnsi="Times New Roman" w:cs="Times New Roman"/>
          <w:i/>
        </w:rPr>
        <w:instrText>ADDIN CSL_CITATION { "citationItems" : [ { "id" : "ITEM-1", "itemData" : { "DOI" : "10.4000/adlfi.2398", "abstract" : "Siswa harus menyadari pentingnya hubungan antara individu dan masyarakat. Manusia adalah milik masyarakat, dan siswa adalah bagian penting darinya. Siswa tidak dapat hidup terisolasi sepenuhnya dari kehidupan bermasyarakat. Bahkan seorang siswa yang sedang sekolah pasti memiliki hubungan dengan orang lain yang bersama-sama membentuk masyarakat. Mereka dapat memainkan peran penting dalam meningkatkan dan memperkuat masyarakat. Fakta sederhananya adalah bahwa kita berdiri, dan terpecah belah kita jatuh. Masyarakat adalah manifestasi dari keberadaan yang bersatu, dan para siswa adalah bagian dari masyarakat. Karena itu, pria dan wanita dari segala usia dan profesi harus melakukan yang terbaik untuk melayani masyarakat. Belajar adalah pekerjaan utama siswa. Tetapi, karena awet muda dan energetik, mereka dapat melibatkan diri dalam berbagai bentuk pekerjaan sosial di waktu luang mereka, dan di saat-saat krisis. Mereka harus antusias membuka kamp donor darah, mendirikan pusat kebugaran, sekolah tunanetra, pusat kesehatan, perpustakaan, dll. Perusahaan semacam itu menguntungkan banyak orang, dan membantu menjaga masyarakat dalam kondisi yang baik", "author" : [ { "dropping-particle" : "", "family" : "Cahyono", "given" : "Habib", "non-dropping-particle" : "", "parse-names" : false, "suffix" : "" } ], "container-title" : "De Banten-Bode: Jurnal Pengabdian Kepada Masyarakat (PKM) Setiabudhi", "id" : "ITEM-1", "issue" : "1", "issued" : { "date-parts" : [ [ "2019" ] ] }, "page" : "32-41", "title" : "Peran Mahasiswa di Masyarakat", "type" : "article-journal", "volume" : "1" }, "uris" : [ "http://www.mendeley.com/documents/?uuid=5e32ee43-b028-4bb5-b9f7-a4e8a881b279" ] } ], "mendeley" : { "formattedCitation" : "[5]", "plainTextFormattedCitation" : "[5]", "previouslyFormattedCitation" : "[5]" }, "properties" : {  }, "schema" : "https://github.com/citation-style-language/schema/raw/master/csl-citation.json" }</w:instrText>
      </w:r>
      <w:r w:rsidR="003B51EF">
        <w:rPr>
          <w:rFonts w:ascii="Times New Roman" w:hAnsi="Times New Roman" w:cs="Times New Roman"/>
          <w:i/>
        </w:rPr>
        <w:fldChar w:fldCharType="separate"/>
      </w:r>
      <w:r w:rsidR="008868C9" w:rsidRPr="008868C9">
        <w:rPr>
          <w:rFonts w:ascii="Times New Roman" w:hAnsi="Times New Roman" w:cs="Times New Roman"/>
          <w:noProof/>
        </w:rPr>
        <w:t>[5]</w:t>
      </w:r>
      <w:r w:rsidR="003B51EF">
        <w:rPr>
          <w:rFonts w:ascii="Times New Roman" w:hAnsi="Times New Roman" w:cs="Times New Roman"/>
          <w:i/>
        </w:rPr>
        <w:fldChar w:fldCharType="end"/>
      </w:r>
      <w:r w:rsidR="0055348C">
        <w:rPr>
          <w:rFonts w:ascii="Times New Roman" w:hAnsi="Times New Roman" w:cs="Times New Roman"/>
          <w:lang w:val="en-US"/>
        </w:rPr>
        <w:t>.</w:t>
      </w:r>
    </w:p>
    <w:p w:rsidR="004E02D4" w:rsidRPr="0055348C" w:rsidRDefault="004E02D4" w:rsidP="00383734">
      <w:pPr>
        <w:pStyle w:val="ListParagraph"/>
        <w:spacing w:after="0" w:line="360" w:lineRule="auto"/>
        <w:ind w:left="0"/>
        <w:jc w:val="both"/>
        <w:rPr>
          <w:rFonts w:ascii="Times New Roman" w:hAnsi="Times New Roman" w:cs="Times New Roman"/>
          <w:b/>
          <w:i/>
        </w:rPr>
      </w:pPr>
      <w:r w:rsidRPr="0055348C">
        <w:rPr>
          <w:rFonts w:ascii="Times New Roman" w:hAnsi="Times New Roman" w:cs="Times New Roman"/>
          <w:b/>
          <w:i/>
        </w:rPr>
        <w:t>Agent of Change (Agen Perubahan)</w:t>
      </w:r>
    </w:p>
    <w:p w:rsidR="00C00488" w:rsidRPr="0017430E" w:rsidRDefault="004E02D4" w:rsidP="00383734">
      <w:pPr>
        <w:pStyle w:val="ListParagraph"/>
        <w:ind w:left="0" w:firstLine="567"/>
        <w:contextualSpacing w:val="0"/>
        <w:jc w:val="both"/>
        <w:rPr>
          <w:rFonts w:ascii="Times New Roman" w:hAnsi="Times New Roman" w:cs="Times New Roman"/>
        </w:rPr>
      </w:pPr>
      <w:r w:rsidRPr="00796F48">
        <w:rPr>
          <w:rFonts w:ascii="Times New Roman" w:hAnsi="Times New Roman" w:cs="Times New Roman"/>
        </w:rPr>
        <w:t xml:space="preserve">Situasi negeri saat ini perlu menjadi perhatian bersama agar segala penyakit yang dalam bangsa saat ini tidak menjadi aset bagi penerus bangsa. Penyakit mulai dari pejabat-pejabat hingga pada bawahan. </w:t>
      </w:r>
      <w:r w:rsidR="005E51D9">
        <w:rPr>
          <w:rFonts w:ascii="Times New Roman" w:hAnsi="Times New Roman" w:cs="Times New Roman"/>
          <w:lang w:val="en-US"/>
        </w:rPr>
        <w:t>Mahasiswa yang dianggap</w:t>
      </w:r>
      <w:r w:rsidR="00383734">
        <w:rPr>
          <w:rFonts w:ascii="Times New Roman" w:hAnsi="Times New Roman" w:cs="Times New Roman"/>
        </w:rPr>
        <w:t xml:space="preserve"> </w:t>
      </w:r>
      <w:r w:rsidR="005E51D9">
        <w:rPr>
          <w:rFonts w:ascii="Times New Roman" w:hAnsi="Times New Roman" w:cs="Times New Roman"/>
          <w:lang w:val="en-US"/>
        </w:rPr>
        <w:t>tidak</w:t>
      </w:r>
      <w:r w:rsidR="00383734">
        <w:rPr>
          <w:rFonts w:ascii="Times New Roman" w:hAnsi="Times New Roman" w:cs="Times New Roman"/>
        </w:rPr>
        <w:t xml:space="preserve"> </w:t>
      </w:r>
      <w:r w:rsidR="005E51D9">
        <w:rPr>
          <w:rFonts w:ascii="Times New Roman" w:hAnsi="Times New Roman" w:cs="Times New Roman"/>
          <w:lang w:val="en-US"/>
        </w:rPr>
        <w:t>banyak</w:t>
      </w:r>
      <w:r w:rsidR="00383734">
        <w:rPr>
          <w:rFonts w:ascii="Times New Roman" w:hAnsi="Times New Roman" w:cs="Times New Roman"/>
        </w:rPr>
        <w:t xml:space="preserve"> </w:t>
      </w:r>
      <w:r w:rsidR="005E51D9">
        <w:rPr>
          <w:rFonts w:ascii="Times New Roman" w:hAnsi="Times New Roman" w:cs="Times New Roman"/>
          <w:lang w:val="en-US"/>
        </w:rPr>
        <w:t>mengambil</w:t>
      </w:r>
      <w:r w:rsidR="00383734">
        <w:rPr>
          <w:rFonts w:ascii="Times New Roman" w:hAnsi="Times New Roman" w:cs="Times New Roman"/>
        </w:rPr>
        <w:t xml:space="preserve"> </w:t>
      </w:r>
      <w:r w:rsidR="005E51D9">
        <w:rPr>
          <w:rFonts w:ascii="Times New Roman" w:hAnsi="Times New Roman" w:cs="Times New Roman"/>
          <w:lang w:val="en-US"/>
        </w:rPr>
        <w:t>peran</w:t>
      </w:r>
      <w:r w:rsidR="00383734">
        <w:rPr>
          <w:rFonts w:ascii="Times New Roman" w:hAnsi="Times New Roman" w:cs="Times New Roman"/>
        </w:rPr>
        <w:t xml:space="preserve"> </w:t>
      </w:r>
      <w:r w:rsidR="005E51D9">
        <w:rPr>
          <w:rFonts w:ascii="Times New Roman" w:hAnsi="Times New Roman" w:cs="Times New Roman"/>
          <w:lang w:val="en-US"/>
        </w:rPr>
        <w:t>lagi</w:t>
      </w:r>
      <w:r w:rsidR="00383734">
        <w:rPr>
          <w:rFonts w:ascii="Times New Roman" w:hAnsi="Times New Roman" w:cs="Times New Roman"/>
        </w:rPr>
        <w:t xml:space="preserve"> </w:t>
      </w:r>
      <w:r w:rsidR="005E51D9">
        <w:rPr>
          <w:rFonts w:ascii="Times New Roman" w:hAnsi="Times New Roman" w:cs="Times New Roman"/>
          <w:lang w:val="en-US"/>
        </w:rPr>
        <w:t>dalam</w:t>
      </w:r>
      <w:r w:rsidR="00383734">
        <w:rPr>
          <w:rFonts w:ascii="Times New Roman" w:hAnsi="Times New Roman" w:cs="Times New Roman"/>
        </w:rPr>
        <w:t xml:space="preserve"> </w:t>
      </w:r>
      <w:r w:rsidR="005E51D9">
        <w:rPr>
          <w:rFonts w:ascii="Times New Roman" w:hAnsi="Times New Roman" w:cs="Times New Roman"/>
          <w:lang w:val="en-US"/>
        </w:rPr>
        <w:t>perubahan</w:t>
      </w:r>
      <w:r w:rsidR="00383734">
        <w:rPr>
          <w:rFonts w:ascii="Times New Roman" w:hAnsi="Times New Roman" w:cs="Times New Roman"/>
        </w:rPr>
        <w:t xml:space="preserve"> </w:t>
      </w:r>
      <w:r w:rsidR="005E51D9">
        <w:rPr>
          <w:rFonts w:ascii="Times New Roman" w:hAnsi="Times New Roman" w:cs="Times New Roman"/>
          <w:lang w:val="en-US"/>
        </w:rPr>
        <w:t>dan</w:t>
      </w:r>
      <w:r w:rsidR="00383734">
        <w:rPr>
          <w:rFonts w:ascii="Times New Roman" w:hAnsi="Times New Roman" w:cs="Times New Roman"/>
        </w:rPr>
        <w:t xml:space="preserve"> </w:t>
      </w:r>
      <w:r w:rsidR="005E51D9">
        <w:rPr>
          <w:rFonts w:ascii="Times New Roman" w:hAnsi="Times New Roman" w:cs="Times New Roman"/>
          <w:lang w:val="en-US"/>
        </w:rPr>
        <w:t>bangsa</w:t>
      </w:r>
      <w:r w:rsidR="00383734">
        <w:rPr>
          <w:rFonts w:ascii="Times New Roman" w:hAnsi="Times New Roman" w:cs="Times New Roman"/>
        </w:rPr>
        <w:t xml:space="preserve"> </w:t>
      </w:r>
      <w:r w:rsidR="003B51EF">
        <w:rPr>
          <w:rFonts w:ascii="Times New Roman" w:hAnsi="Times New Roman" w:cs="Times New Roman"/>
          <w:lang w:val="en-US"/>
        </w:rPr>
        <w:fldChar w:fldCharType="begin" w:fldLock="1"/>
      </w:r>
      <w:r w:rsidR="005E51D9">
        <w:rPr>
          <w:rFonts w:ascii="Times New Roman" w:hAnsi="Times New Roman" w:cs="Times New Roman"/>
          <w:lang w:val="en-US"/>
        </w:rPr>
        <w:instrText>ADDIN CSL_CITATION { "citationItems" : [ { "id" : "ITEM-1", "itemData" : { "DOI" : "10.21512/humaniora.v4i2.3564", "ISSN" : "2087-1236", "abstract" : "Character education at various universities in Indonesia have been getting attention even has become a priority. However, the extent to which this character education can be designed as an integral part of formal education. This paper discusses the importance of teaching Character building as part of character education in the formal education system in the course of Bina Nusantara University of Character Building. Character Education Building is arranged in a systematic and integrated in the Curriculum Lecture of CBDC. Therefore, one said education act is always active and planned, then education is a conscious act or action in order to change attitudes and code of conduct that is expected humanizing intelligent, skilled, independent, disciplined, and noble. However in the application, design and implementation of the program courses Character building is kept under review by the team as part of efforts for continuous improvement.\u00a0\u00a0", "author" : [ { "dropping-particle" : "", "family" : "Tanis", "given" : "Hibur", "non-dropping-particle" : "", "parse-names" : false, "suffix" : "" } ], "container-title" : "Humaniora", "id" : "ITEM-1", "issue" : "2", "issued" : { "date-parts" : [ [ "2013" ] ] }, "page" : "1212", "title" : "Pentingnya Pendidikan Character Building dalam Membentuk Kepribadian Mahasiswa", "type" : "article-journal", "volume" : "4" }, "uris" : [ "http://www.mendeley.com/documents/?uuid=f60c79c9-f320-42b5-a216-de69bb85844b" ] } ], "mendeley" : { "formattedCitation" : "[6]", "plainTextFormattedCitation" : "[6]", "previouslyFormattedCitation" : "[6]" }, "properties" : {  }, "schema" : "https://github.com/citation-style-language/schema/raw/master/csl-citation.json" }</w:instrText>
      </w:r>
      <w:r w:rsidR="003B51EF">
        <w:rPr>
          <w:rFonts w:ascii="Times New Roman" w:hAnsi="Times New Roman" w:cs="Times New Roman"/>
          <w:lang w:val="en-US"/>
        </w:rPr>
        <w:fldChar w:fldCharType="separate"/>
      </w:r>
      <w:r w:rsidR="005E51D9" w:rsidRPr="005E51D9">
        <w:rPr>
          <w:rFonts w:ascii="Times New Roman" w:hAnsi="Times New Roman" w:cs="Times New Roman"/>
          <w:noProof/>
          <w:lang w:val="en-US"/>
        </w:rPr>
        <w:t>[6]</w:t>
      </w:r>
      <w:r w:rsidR="003B51EF">
        <w:rPr>
          <w:rFonts w:ascii="Times New Roman" w:hAnsi="Times New Roman" w:cs="Times New Roman"/>
          <w:lang w:val="en-US"/>
        </w:rPr>
        <w:fldChar w:fldCharType="end"/>
      </w:r>
      <w:r w:rsidR="005E51D9">
        <w:rPr>
          <w:rFonts w:ascii="Times New Roman" w:hAnsi="Times New Roman" w:cs="Times New Roman"/>
          <w:lang w:val="en-US"/>
        </w:rPr>
        <w:t xml:space="preserve"> s</w:t>
      </w:r>
      <w:r w:rsidRPr="00796F48">
        <w:rPr>
          <w:rFonts w:ascii="Times New Roman" w:hAnsi="Times New Roman" w:cs="Times New Roman"/>
        </w:rPr>
        <w:t>udah saatnya mengambil bagian dala</w:t>
      </w:r>
      <w:r w:rsidR="005E51D9">
        <w:rPr>
          <w:rFonts w:ascii="Times New Roman" w:hAnsi="Times New Roman" w:cs="Times New Roman"/>
        </w:rPr>
        <w:t xml:space="preserve">m memberantas </w:t>
      </w:r>
      <w:r w:rsidR="005E51D9">
        <w:rPr>
          <w:rFonts w:ascii="Times New Roman" w:hAnsi="Times New Roman" w:cs="Times New Roman"/>
          <w:lang w:val="en-US"/>
        </w:rPr>
        <w:t xml:space="preserve">pandemi Covid-19. </w:t>
      </w:r>
      <w:r w:rsidR="00C00488" w:rsidRPr="00796F48">
        <w:rPr>
          <w:rFonts w:ascii="Times New Roman" w:hAnsi="Times New Roman" w:cs="Times New Roman"/>
        </w:rPr>
        <w:t xml:space="preserve">Perubahan yang dilakukan hendaknya dimulai dari hal terkecil yaitu perubahan </w:t>
      </w:r>
      <w:r w:rsidR="00C00488" w:rsidRPr="00796F48">
        <w:rPr>
          <w:rFonts w:ascii="Times New Roman" w:hAnsi="Times New Roman" w:cs="Times New Roman"/>
        </w:rPr>
        <w:lastRenderedPageBreak/>
        <w:t xml:space="preserve">dari diri sendiri </w:t>
      </w:r>
      <w:r w:rsidR="0017430E">
        <w:rPr>
          <w:rFonts w:ascii="Times New Roman" w:hAnsi="Times New Roman" w:cs="Times New Roman"/>
        </w:rPr>
        <w:t>h</w:t>
      </w:r>
      <w:r w:rsidR="00C00488" w:rsidRPr="0017430E">
        <w:rPr>
          <w:rFonts w:ascii="Times New Roman" w:hAnsi="Times New Roman" w:cs="Times New Roman"/>
        </w:rPr>
        <w:t>ingga perubahan bagi masyarakat dan bagi bangsa.</w:t>
      </w:r>
    </w:p>
    <w:p w:rsidR="00C00488" w:rsidRPr="0055348C" w:rsidRDefault="00C00488" w:rsidP="00CE28AD">
      <w:pPr>
        <w:pStyle w:val="ListParagraph"/>
        <w:spacing w:after="0" w:line="360" w:lineRule="auto"/>
        <w:ind w:left="0"/>
        <w:jc w:val="both"/>
        <w:rPr>
          <w:rFonts w:ascii="Times New Roman" w:hAnsi="Times New Roman" w:cs="Times New Roman"/>
          <w:b/>
        </w:rPr>
      </w:pPr>
      <w:r w:rsidRPr="0055348C">
        <w:rPr>
          <w:rFonts w:ascii="Times New Roman" w:hAnsi="Times New Roman" w:cs="Times New Roman"/>
          <w:b/>
          <w:i/>
        </w:rPr>
        <w:t xml:space="preserve">Social Control </w:t>
      </w:r>
      <w:r w:rsidRPr="0055348C">
        <w:rPr>
          <w:rFonts w:ascii="Times New Roman" w:hAnsi="Times New Roman" w:cs="Times New Roman"/>
          <w:b/>
        </w:rPr>
        <w:t>(Kontrol Sosial)</w:t>
      </w:r>
    </w:p>
    <w:p w:rsidR="00C3118B" w:rsidRPr="00796F48" w:rsidRDefault="00C00488" w:rsidP="00CE28AD">
      <w:pPr>
        <w:pStyle w:val="ListParagraph"/>
        <w:ind w:left="0" w:firstLine="567"/>
        <w:contextualSpacing w:val="0"/>
        <w:jc w:val="both"/>
        <w:rPr>
          <w:rFonts w:ascii="Times New Roman" w:hAnsi="Times New Roman" w:cs="Times New Roman"/>
        </w:rPr>
      </w:pPr>
      <w:r w:rsidRPr="00796F48">
        <w:rPr>
          <w:rFonts w:ascii="Times New Roman" w:hAnsi="Times New Roman" w:cs="Times New Roman"/>
        </w:rPr>
        <w:t>Mahasiswa sebagai orang yang dinantikan dalam lingkungannya untuk menjadi panutan berdasarkan ilmu yang diperolehnya semestinya disadari oleh mahasiswa.Kepedulian mahasiswa terhadap masyarakat haruslah ditingkatkan agar kepercayaan masyarakat untuk menjadikan mahasiswa sebagai pengontrol sosial tidak luput. Sudah seharusnya mahasiswa terjun langsung kedalam masyarakat untuk menjadi panutan</w:t>
      </w:r>
      <w:r w:rsidR="0067773F" w:rsidRPr="00796F48">
        <w:rPr>
          <w:rFonts w:ascii="Times New Roman" w:hAnsi="Times New Roman" w:cs="Times New Roman"/>
        </w:rPr>
        <w:t>. Peran mahasiswa sebagai kontrol sosial yaitu mampu menjadikan dirinya sebagai garda terdepan ketika terjadi keganjalan dalam masyarakat</w:t>
      </w:r>
      <w:r w:rsidR="00C3118B" w:rsidRPr="00796F48">
        <w:rPr>
          <w:rFonts w:ascii="Times New Roman" w:hAnsi="Times New Roman" w:cs="Times New Roman"/>
        </w:rPr>
        <w:t xml:space="preserve"> dan menjadi sumbangsi yang nyata</w:t>
      </w:r>
      <w:r w:rsidR="00AF5229">
        <w:rPr>
          <w:rFonts w:ascii="Times New Roman" w:hAnsi="Times New Roman" w:cs="Times New Roman"/>
        </w:rPr>
        <w:t xml:space="preserve"> </w:t>
      </w:r>
      <w:r w:rsidR="005E51D9">
        <w:rPr>
          <w:rFonts w:ascii="Times New Roman" w:hAnsi="Times New Roman" w:cs="Times New Roman"/>
          <w:lang w:val="en-US"/>
        </w:rPr>
        <w:t>seperti di tengah</w:t>
      </w:r>
      <w:r w:rsidR="00AF5229">
        <w:rPr>
          <w:rFonts w:ascii="Times New Roman" w:hAnsi="Times New Roman" w:cs="Times New Roman"/>
        </w:rPr>
        <w:t xml:space="preserve"> </w:t>
      </w:r>
      <w:r w:rsidR="005E51D9">
        <w:rPr>
          <w:rFonts w:ascii="Times New Roman" w:hAnsi="Times New Roman" w:cs="Times New Roman"/>
          <w:lang w:val="en-US"/>
        </w:rPr>
        <w:t>pandemi Covid-19 saat</w:t>
      </w:r>
      <w:r w:rsidR="00AF5229">
        <w:rPr>
          <w:rFonts w:ascii="Times New Roman" w:hAnsi="Times New Roman" w:cs="Times New Roman"/>
        </w:rPr>
        <w:t xml:space="preserve"> </w:t>
      </w:r>
      <w:r w:rsidR="005E51D9">
        <w:rPr>
          <w:rFonts w:ascii="Times New Roman" w:hAnsi="Times New Roman" w:cs="Times New Roman"/>
          <w:lang w:val="en-US"/>
        </w:rPr>
        <w:t>ini</w:t>
      </w:r>
      <w:r w:rsidR="00AF5229">
        <w:rPr>
          <w:rFonts w:ascii="Times New Roman" w:hAnsi="Times New Roman" w:cs="Times New Roman"/>
        </w:rPr>
        <w:t xml:space="preserve"> </w:t>
      </w:r>
      <w:r w:rsidR="00F613B2">
        <w:rPr>
          <w:rFonts w:ascii="Times New Roman" w:hAnsi="Times New Roman" w:cs="Times New Roman"/>
          <w:lang w:val="en-US"/>
        </w:rPr>
        <w:t>karena</w:t>
      </w:r>
      <w:r w:rsidR="00AF5229">
        <w:rPr>
          <w:rFonts w:ascii="Times New Roman" w:hAnsi="Times New Roman" w:cs="Times New Roman"/>
        </w:rPr>
        <w:t xml:space="preserve"> </w:t>
      </w:r>
      <w:r w:rsidR="00F613B2">
        <w:rPr>
          <w:rFonts w:ascii="Times New Roman" w:hAnsi="Times New Roman" w:cs="Times New Roman"/>
          <w:lang w:val="en-US"/>
        </w:rPr>
        <w:t>mahasiswa</w:t>
      </w:r>
      <w:r w:rsidR="00AF5229">
        <w:rPr>
          <w:rFonts w:ascii="Times New Roman" w:hAnsi="Times New Roman" w:cs="Times New Roman"/>
        </w:rPr>
        <w:t xml:space="preserve"> </w:t>
      </w:r>
      <w:r w:rsidR="00F613B2">
        <w:rPr>
          <w:rFonts w:ascii="Times New Roman" w:hAnsi="Times New Roman" w:cs="Times New Roman"/>
          <w:lang w:val="en-US"/>
        </w:rPr>
        <w:t>adalah</w:t>
      </w:r>
      <w:r w:rsidR="00AF5229">
        <w:rPr>
          <w:rFonts w:ascii="Times New Roman" w:hAnsi="Times New Roman" w:cs="Times New Roman"/>
        </w:rPr>
        <w:t xml:space="preserve"> </w:t>
      </w:r>
      <w:r w:rsidR="00F613B2">
        <w:rPr>
          <w:rFonts w:ascii="Times New Roman" w:hAnsi="Times New Roman" w:cs="Times New Roman"/>
          <w:lang w:val="en-US"/>
        </w:rPr>
        <w:t>bagaian</w:t>
      </w:r>
      <w:r w:rsidR="00AF5229">
        <w:rPr>
          <w:rFonts w:ascii="Times New Roman" w:hAnsi="Times New Roman" w:cs="Times New Roman"/>
        </w:rPr>
        <w:t xml:space="preserve"> </w:t>
      </w:r>
      <w:r w:rsidR="00F613B2">
        <w:rPr>
          <w:rFonts w:ascii="Times New Roman" w:hAnsi="Times New Roman" w:cs="Times New Roman"/>
          <w:lang w:val="en-US"/>
        </w:rPr>
        <w:t>dari</w:t>
      </w:r>
      <w:r w:rsidR="00AF5229">
        <w:rPr>
          <w:rFonts w:ascii="Times New Roman" w:hAnsi="Times New Roman" w:cs="Times New Roman"/>
        </w:rPr>
        <w:t xml:space="preserve"> </w:t>
      </w:r>
      <w:r w:rsidR="00F613B2">
        <w:rPr>
          <w:rFonts w:ascii="Times New Roman" w:hAnsi="Times New Roman" w:cs="Times New Roman"/>
          <w:lang w:val="en-US"/>
        </w:rPr>
        <w:t>masyarakat</w:t>
      </w:r>
      <w:r w:rsidR="00AF5229">
        <w:rPr>
          <w:rFonts w:ascii="Times New Roman" w:hAnsi="Times New Roman" w:cs="Times New Roman"/>
        </w:rPr>
        <w:t xml:space="preserve"> </w:t>
      </w:r>
      <w:r w:rsidR="00F613B2">
        <w:rPr>
          <w:rFonts w:ascii="Times New Roman" w:hAnsi="Times New Roman" w:cs="Times New Roman"/>
          <w:lang w:val="en-US"/>
        </w:rPr>
        <w:t>itu</w:t>
      </w:r>
      <w:r w:rsidR="00AF5229">
        <w:rPr>
          <w:rFonts w:ascii="Times New Roman" w:hAnsi="Times New Roman" w:cs="Times New Roman"/>
        </w:rPr>
        <w:t xml:space="preserve"> </w:t>
      </w:r>
      <w:r w:rsidR="00F613B2">
        <w:rPr>
          <w:rFonts w:ascii="Times New Roman" w:hAnsi="Times New Roman" w:cs="Times New Roman"/>
          <w:lang w:val="en-US"/>
        </w:rPr>
        <w:t>sendiri</w:t>
      </w:r>
      <w:r w:rsidR="00AF5229">
        <w:rPr>
          <w:rFonts w:ascii="Times New Roman" w:hAnsi="Times New Roman" w:cs="Times New Roman"/>
        </w:rPr>
        <w:t xml:space="preserve"> </w:t>
      </w:r>
      <w:r w:rsidR="003B51EF">
        <w:rPr>
          <w:rFonts w:ascii="Times New Roman" w:hAnsi="Times New Roman" w:cs="Times New Roman"/>
          <w:lang w:val="en-US"/>
        </w:rPr>
        <w:fldChar w:fldCharType="begin" w:fldLock="1"/>
      </w:r>
      <w:r w:rsidR="00F613B2">
        <w:rPr>
          <w:rFonts w:ascii="Times New Roman" w:hAnsi="Times New Roman" w:cs="Times New Roman"/>
          <w:lang w:val="en-US"/>
        </w:rPr>
        <w:instrText>ADDIN CSL_CITATION { "citationItems" : [ { "id" : "ITEM-1", "itemData" : { "abstract" : "ABSTRAK Ada 3 peran penting mahasiswa dalam masyarakat yaitu sebagai Agent of Change, Social Control dan Iron Stock. Sebagai Agent of Change mahasiswa harus memperjuangkan perubahan-perubahan menuju perbaikan di bidang sosial dalam kehidupan masyarakat; Sebagai Social Control, mahasiswa hendaknya menjadi penengah antara pemerintah dan masyarakat, disini mahasiswa berperan sebagai pengontrol peratuan, kebijakan dan kegiatan pemerintah; Sebagai Iron Stock, mahasiswa diharapkan menjadi manusia tangguh yang memiliki kemampuan dan akhlak mulia sebagai generasi penerus bangsa. Untuk mewujudkan peran penting ini, dituntut usaha bersama yang melibatkan kampus, masyarakat serta pemerintah. Dari pengalaman melaksanakan kegiatan Pengabdian Masyarakat, kami menyadari pentingnya peran kampus dalam mendukung dan mengarahkan kegiatan mahasiswa, demikian pula peran pemerintah melalui lembaga yang berwenang dalam bidang kegiatan yang dilakukan mahasiswa. Keberhasilan kami menjadi juara 3 Pendamping Terbaik kategori Caring se-Kota Surabaya, menunjukkan bahwa mahasiswa mampu mewujudkan perubahan dalam kehidupan masyarakat sekaligus menjadi motivator untuk mencapai kehidupan yang lebih baik dan bermartabat. Dalam kegiatan yang sampai saat ini masih berlangsung, kami terus berupaya melakukan perubahan khususnya mengembalikan anak putus sekolah ke sekolah, memberikan bimbingan sosial, memantau kegiatan Pemerintah Kota Surabaya dll. Melalui kegiatan ini kami menjadi lebih mandiri, tangguh, dan peduli sebagai upaya menjadi generasi penerus yang bertanggung jawab. Kata Kunci: Agent of Change, Iron Stock, Mahasiswa, Social Control", "author" : [ { "dropping-particle" : "", "family" : "Habibah", "given" : "Ilmaa Surya Istichomaharani ; Sandra Sausan", "non-dropping-particle" : "", "parse-names" : false, "suffix" : "" } ], "container-title" : "Prosiding Semina Nasional dan Call of Paper Ke-2", "id" : "ITEM-1", "issued" : { "date-parts" : [ [ "2016" ] ] }, "page" : "1-6", "title" : "Mewujudkan Peran Mahasiswa Sebagai \u201cAgent of Change, Social Control, Dan Iron Stock\u201d", "type" : "article-journal" }, "uris" : [ "http://www.mendeley.com/documents/?uuid=29dc6c32-074e-4048-8639-24f23b452d8b" ] } ], "mendeley" : { "formattedCitation" : "[7]", "plainTextFormattedCitation" : "[7]", "previouslyFormattedCitation" : "[7]" }, "properties" : {  }, "schema" : "https://github.com/citation-style-language/schema/raw/master/csl-citation.json" }</w:instrText>
      </w:r>
      <w:r w:rsidR="003B51EF">
        <w:rPr>
          <w:rFonts w:ascii="Times New Roman" w:hAnsi="Times New Roman" w:cs="Times New Roman"/>
          <w:lang w:val="en-US"/>
        </w:rPr>
        <w:fldChar w:fldCharType="separate"/>
      </w:r>
      <w:r w:rsidR="00F613B2" w:rsidRPr="00F613B2">
        <w:rPr>
          <w:rFonts w:ascii="Times New Roman" w:hAnsi="Times New Roman" w:cs="Times New Roman"/>
          <w:noProof/>
          <w:lang w:val="en-US"/>
        </w:rPr>
        <w:t>[7]</w:t>
      </w:r>
      <w:r w:rsidR="003B51EF">
        <w:rPr>
          <w:rFonts w:ascii="Times New Roman" w:hAnsi="Times New Roman" w:cs="Times New Roman"/>
          <w:lang w:val="en-US"/>
        </w:rPr>
        <w:fldChar w:fldCharType="end"/>
      </w:r>
      <w:r w:rsidR="0067773F" w:rsidRPr="00796F48">
        <w:rPr>
          <w:rFonts w:ascii="Times New Roman" w:hAnsi="Times New Roman" w:cs="Times New Roman"/>
        </w:rPr>
        <w:t>.</w:t>
      </w:r>
    </w:p>
    <w:p w:rsidR="00C3118B" w:rsidRPr="0055348C" w:rsidRDefault="00C3118B" w:rsidP="00AF5229">
      <w:pPr>
        <w:pStyle w:val="ListParagraph"/>
        <w:spacing w:after="0" w:line="360" w:lineRule="auto"/>
        <w:ind w:left="0"/>
        <w:jc w:val="both"/>
        <w:rPr>
          <w:rFonts w:ascii="Times New Roman" w:hAnsi="Times New Roman" w:cs="Times New Roman"/>
          <w:b/>
        </w:rPr>
      </w:pPr>
      <w:r w:rsidRPr="0055348C">
        <w:rPr>
          <w:rFonts w:ascii="Times New Roman" w:hAnsi="Times New Roman" w:cs="Times New Roman"/>
          <w:b/>
          <w:i/>
        </w:rPr>
        <w:t>Iron Stock</w:t>
      </w:r>
      <w:r w:rsidRPr="0055348C">
        <w:rPr>
          <w:rFonts w:ascii="Times New Roman" w:hAnsi="Times New Roman" w:cs="Times New Roman"/>
          <w:b/>
        </w:rPr>
        <w:t xml:space="preserve"> (Generasi yang Tangguh)</w:t>
      </w:r>
    </w:p>
    <w:p w:rsidR="00596BEA" w:rsidRDefault="00A63BB2" w:rsidP="00AF5229">
      <w:pPr>
        <w:pStyle w:val="ListParagraph"/>
        <w:ind w:left="0" w:firstLine="567"/>
        <w:contextualSpacing w:val="0"/>
        <w:jc w:val="both"/>
        <w:rPr>
          <w:rFonts w:ascii="Times New Roman" w:hAnsi="Times New Roman" w:cs="Times New Roman"/>
        </w:rPr>
      </w:pPr>
      <w:r w:rsidRPr="00796F48">
        <w:rPr>
          <w:rFonts w:ascii="Times New Roman" w:hAnsi="Times New Roman" w:cs="Times New Roman"/>
        </w:rPr>
        <w:t>Mahasiswa adalah generasi penerus yang harus tangguh</w:t>
      </w:r>
      <w:r w:rsidR="00D77FE6">
        <w:rPr>
          <w:rFonts w:ascii="Times New Roman" w:hAnsi="Times New Roman" w:cs="Times New Roman"/>
        </w:rPr>
        <w:t xml:space="preserve"> </w:t>
      </w:r>
      <w:r w:rsidR="003B51EF">
        <w:rPr>
          <w:rFonts w:ascii="Times New Roman" w:hAnsi="Times New Roman" w:cs="Times New Roman"/>
          <w:lang w:val="en-US"/>
        </w:rPr>
        <w:fldChar w:fldCharType="begin" w:fldLock="1"/>
      </w:r>
      <w:r w:rsidR="00BC4CEE">
        <w:rPr>
          <w:rFonts w:ascii="Times New Roman" w:hAnsi="Times New Roman" w:cs="Times New Roman"/>
          <w:lang w:val="en-US"/>
        </w:rPr>
        <w:instrText>ADDIN CSL_CITATION { "citationItems" : [ { "id" : "ITEM-1", "itemData" : { "abstract" : "ABSTRAK Ada 3 peran penting mahasiswa dalam masyarakat yaitu sebagai Agent of Change, Social Control dan Iron Stock. Sebagai Agent of Change mahasiswa harus memperjuangkan perubahan-perubahan menuju perbaikan di bidang sosial dalam kehidupan masyarakat; Sebagai Social Control, mahasiswa hendaknya menjadi penengah antara pemerintah dan masyarakat, disini mahasiswa berperan sebagai pengontrol peratuan, kebijakan dan kegiatan pemerintah; Sebagai Iron Stock, mahasiswa diharapkan menjadi manusia tangguh yang memiliki kemampuan dan akhlak mulia sebagai generasi penerus bangsa. Untuk mewujudkan peran penting ini, dituntut usaha bersama yang melibatkan kampus, masyarakat serta pemerintah. Dari pengalaman melaksanakan kegiatan Pengabdian Masyarakat, kami menyadari pentingnya peran kampus dalam mendukung dan mengarahkan kegiatan mahasiswa, demikian pula peran pemerintah melalui lembaga yang berwenang dalam bidang kegiatan yang dilakukan mahasiswa. Keberhasilan kami menjadi juara 3 Pendamping Terbaik kategori Caring se-Kota Surabaya, menunjukkan bahwa mahasiswa mampu mewujudkan perubahan dalam kehidupan masyarakat sekaligus menjadi motivator untuk mencapai kehidupan yang lebih baik dan bermartabat. Dalam kegiatan yang sampai saat ini masih berlangsung, kami terus berupaya melakukan perubahan khususnya mengembalikan anak putus sekolah ke sekolah, memberikan bimbingan sosial, memantau kegiatan Pemerintah Kota Surabaya dll. Melalui kegiatan ini kami menjadi lebih mandiri, tangguh, dan peduli sebagai upaya menjadi generasi penerus yang bertanggung jawab. Kata Kunci: Agent of Change, Iron Stock, Mahasiswa, Social Control", "author" : [ { "dropping-particle" : "", "family" : "Habibah", "given" : "Ilmaa Surya Istichomaharani ; Sandra Sausan", "non-dropping-particle" : "", "parse-names" : false, "suffix" : "" } ], "container-title" : "Prosiding Semina Nasional dan Call of Paper Ke-2", "id" : "ITEM-1", "issued" : { "date-parts" : [ [ "2016" ] ] }, "page" : "1-6", "title" : "Mewujudkan Peran Mahasiswa Sebagai \u201cAgent of Change, Social Control, Dan Iron Stock\u201d", "type" : "article-journal" }, "uris" : [ "http://www.mendeley.com/documents/?uuid=29dc6c32-074e-4048-8639-24f23b452d8b" ] } ], "mendeley" : { "formattedCitation" : "[7]", "plainTextFormattedCitation" : "[7]", "previouslyFormattedCitation" : "[7]" }, "properties" : {  }, "schema" : "https://github.com/citation-style-language/schema/raw/master/csl-citation.json" }</w:instrText>
      </w:r>
      <w:r w:rsidR="003B51EF">
        <w:rPr>
          <w:rFonts w:ascii="Times New Roman" w:hAnsi="Times New Roman" w:cs="Times New Roman"/>
          <w:lang w:val="en-US"/>
        </w:rPr>
        <w:fldChar w:fldCharType="separate"/>
      </w:r>
      <w:r w:rsidR="00BC4CEE" w:rsidRPr="00BC4CEE">
        <w:rPr>
          <w:rFonts w:ascii="Times New Roman" w:hAnsi="Times New Roman" w:cs="Times New Roman"/>
          <w:noProof/>
          <w:lang w:val="en-US"/>
        </w:rPr>
        <w:t>[7]</w:t>
      </w:r>
      <w:r w:rsidR="003B51EF">
        <w:rPr>
          <w:rFonts w:ascii="Times New Roman" w:hAnsi="Times New Roman" w:cs="Times New Roman"/>
          <w:lang w:val="en-US"/>
        </w:rPr>
        <w:fldChar w:fldCharType="end"/>
      </w:r>
      <w:r w:rsidRPr="00796F48">
        <w:rPr>
          <w:rFonts w:ascii="Times New Roman" w:hAnsi="Times New Roman" w:cs="Times New Roman"/>
        </w:rPr>
        <w:t>, sehingga mahasiswa harus dapat membekali dirinya dengan berbagai ilmu dan juga akhlak yang baik agar Negara Indonesia tidak jatuh pada tangan pemimpin yang arogan.</w:t>
      </w:r>
      <w:r w:rsidR="00E17ADA" w:rsidRPr="00796F48">
        <w:rPr>
          <w:rFonts w:ascii="Times New Roman" w:hAnsi="Times New Roman" w:cs="Times New Roman"/>
        </w:rPr>
        <w:t xml:space="preserve"> Sebagai </w:t>
      </w:r>
      <w:r w:rsidR="00E17ADA" w:rsidRPr="00BC4CEE">
        <w:rPr>
          <w:rFonts w:ascii="Times New Roman" w:hAnsi="Times New Roman" w:cs="Times New Roman"/>
          <w:i/>
        </w:rPr>
        <w:t>Iron Stock</w:t>
      </w:r>
      <w:r w:rsidR="00E17ADA" w:rsidRPr="00796F48">
        <w:rPr>
          <w:rFonts w:ascii="Times New Roman" w:hAnsi="Times New Roman" w:cs="Times New Roman"/>
        </w:rPr>
        <w:t xml:space="preserve">, implementasi nyata bagi bangsa sudah seharunya dapat dirasakan oleh bangsa kita </w:t>
      </w:r>
      <w:r w:rsidR="00BC4CEE">
        <w:rPr>
          <w:rFonts w:ascii="Times New Roman" w:hAnsi="Times New Roman" w:cs="Times New Roman"/>
          <w:lang w:val="en-US"/>
        </w:rPr>
        <w:t>di tengah</w:t>
      </w:r>
      <w:r w:rsidR="00D77FE6">
        <w:rPr>
          <w:rFonts w:ascii="Times New Roman" w:hAnsi="Times New Roman" w:cs="Times New Roman"/>
        </w:rPr>
        <w:t xml:space="preserve"> </w:t>
      </w:r>
      <w:r w:rsidR="00BC4CEE">
        <w:rPr>
          <w:rFonts w:ascii="Times New Roman" w:hAnsi="Times New Roman" w:cs="Times New Roman"/>
          <w:lang w:val="en-US"/>
        </w:rPr>
        <w:t>pandemi Covid-19</w:t>
      </w:r>
      <w:r w:rsidR="00E17ADA" w:rsidRPr="00796F48">
        <w:rPr>
          <w:rFonts w:ascii="Times New Roman" w:hAnsi="Times New Roman" w:cs="Times New Roman"/>
        </w:rPr>
        <w:t>. Peran ini disematkan bagi pundak mahasiswa bukan sebagai label semata namun lebih sebagai orang yang mampu dipercaya dapat melakukan tugas tersebut.</w:t>
      </w:r>
    </w:p>
    <w:p w:rsidR="00D77FE6" w:rsidRDefault="00D77FE6" w:rsidP="00AF5229">
      <w:pPr>
        <w:pStyle w:val="ListParagraph"/>
        <w:ind w:left="0" w:firstLine="567"/>
        <w:contextualSpacing w:val="0"/>
        <w:jc w:val="both"/>
        <w:rPr>
          <w:rFonts w:ascii="Times New Roman" w:hAnsi="Times New Roman" w:cs="Times New Roman"/>
        </w:rPr>
      </w:pPr>
    </w:p>
    <w:p w:rsidR="00D77FE6" w:rsidRPr="00796F48" w:rsidRDefault="00D77FE6" w:rsidP="00AF5229">
      <w:pPr>
        <w:pStyle w:val="ListParagraph"/>
        <w:ind w:left="0" w:firstLine="567"/>
        <w:contextualSpacing w:val="0"/>
        <w:jc w:val="both"/>
        <w:rPr>
          <w:rFonts w:ascii="Times New Roman" w:hAnsi="Times New Roman" w:cs="Times New Roman"/>
        </w:rPr>
      </w:pPr>
    </w:p>
    <w:p w:rsidR="00596BEA" w:rsidRPr="0055348C" w:rsidRDefault="00596BEA" w:rsidP="00D77FE6">
      <w:pPr>
        <w:pStyle w:val="ListParagraph"/>
        <w:tabs>
          <w:tab w:val="left" w:pos="851"/>
        </w:tabs>
        <w:spacing w:after="0" w:line="360" w:lineRule="auto"/>
        <w:ind w:left="0"/>
        <w:jc w:val="both"/>
        <w:rPr>
          <w:rFonts w:ascii="Times New Roman" w:hAnsi="Times New Roman" w:cs="Times New Roman"/>
          <w:b/>
          <w:i/>
        </w:rPr>
      </w:pPr>
      <w:r w:rsidRPr="0055348C">
        <w:rPr>
          <w:rFonts w:ascii="Times New Roman" w:hAnsi="Times New Roman" w:cs="Times New Roman"/>
          <w:b/>
          <w:i/>
        </w:rPr>
        <w:lastRenderedPageBreak/>
        <w:t xml:space="preserve">Moral Force </w:t>
      </w:r>
      <w:r w:rsidRPr="0055348C">
        <w:rPr>
          <w:rFonts w:ascii="Times New Roman" w:hAnsi="Times New Roman" w:cs="Times New Roman"/>
          <w:b/>
        </w:rPr>
        <w:t>(Suri Tauladan)</w:t>
      </w:r>
    </w:p>
    <w:p w:rsidR="0055348C" w:rsidRDefault="008F4C99" w:rsidP="00D77FE6">
      <w:pPr>
        <w:pStyle w:val="ListParagraph"/>
        <w:spacing w:after="0"/>
        <w:ind w:left="0" w:firstLine="567"/>
        <w:jc w:val="both"/>
        <w:rPr>
          <w:rFonts w:ascii="Times New Roman" w:hAnsi="Times New Roman" w:cs="Times New Roman"/>
          <w:lang w:val="en-US"/>
        </w:rPr>
      </w:pPr>
      <w:r w:rsidRPr="00796F48">
        <w:rPr>
          <w:rFonts w:ascii="Times New Roman" w:hAnsi="Times New Roman" w:cs="Times New Roman"/>
        </w:rPr>
        <w:t>Mahasiswa sebagai suri tauladan dalam masyarakat artinya mahasiswa berperan sebagai teladan bagi masyarakat dengan demikian  mahasiswa akan selalu diamati sehingga mahasiswa seharusnya dapat menempatkan diri dalam masyarakat.</w:t>
      </w:r>
      <w:r w:rsidR="00D77FE6">
        <w:rPr>
          <w:rFonts w:ascii="Times New Roman" w:hAnsi="Times New Roman" w:cs="Times New Roman"/>
        </w:rPr>
        <w:t xml:space="preserve"> </w:t>
      </w:r>
      <w:r w:rsidR="0037646D" w:rsidRPr="00796F48">
        <w:rPr>
          <w:rFonts w:ascii="Times New Roman" w:hAnsi="Times New Roman" w:cs="Times New Roman"/>
        </w:rPr>
        <w:t>Mahasiswa dituntut harus mampu memikul dan kritis dalam melihat lingkungannya agar perannya dapat terealisasikan sebagaimana mestinya demi bangsa dan Negara.</w:t>
      </w:r>
    </w:p>
    <w:p w:rsidR="0055348C" w:rsidRDefault="0037646D" w:rsidP="00D77FE6">
      <w:pPr>
        <w:pStyle w:val="ListParagraph"/>
        <w:spacing w:after="0"/>
        <w:ind w:left="0" w:firstLine="567"/>
        <w:jc w:val="both"/>
        <w:rPr>
          <w:rFonts w:ascii="Times New Roman" w:hAnsi="Times New Roman" w:cs="Times New Roman"/>
          <w:lang w:val="en-US"/>
        </w:rPr>
      </w:pPr>
      <w:r w:rsidRPr="00796F48">
        <w:rPr>
          <w:rFonts w:ascii="Times New Roman" w:hAnsi="Times New Roman" w:cs="Times New Roman"/>
        </w:rPr>
        <w:t xml:space="preserve">Pengaplikasian setiap program studi </w:t>
      </w:r>
      <w:r w:rsidR="00D57CA0" w:rsidRPr="00796F48">
        <w:rPr>
          <w:rFonts w:ascii="Times New Roman" w:hAnsi="Times New Roman" w:cs="Times New Roman"/>
        </w:rPr>
        <w:t>di</w:t>
      </w:r>
      <w:r w:rsidRPr="00796F48">
        <w:rPr>
          <w:rFonts w:ascii="Times New Roman" w:hAnsi="Times New Roman" w:cs="Times New Roman"/>
        </w:rPr>
        <w:t xml:space="preserve"> perguruan tinggi bagi masyarakat berbeda-beda, salah satu diantaranya Program Studi Pendidikan Guru Sekolah Dasar (PGSD). Maha</w:t>
      </w:r>
      <w:r w:rsidR="0042336D" w:rsidRPr="00796F48">
        <w:rPr>
          <w:rFonts w:ascii="Times New Roman" w:hAnsi="Times New Roman" w:cs="Times New Roman"/>
        </w:rPr>
        <w:t>siswa PGSD adalah mahasiswa</w:t>
      </w:r>
      <w:r w:rsidRPr="00796F48">
        <w:rPr>
          <w:rFonts w:ascii="Times New Roman" w:hAnsi="Times New Roman" w:cs="Times New Roman"/>
        </w:rPr>
        <w:t xml:space="preserve"> calon guru Sekolah Dasar (SD)</w:t>
      </w:r>
      <w:r w:rsidR="0042336D" w:rsidRPr="00796F48">
        <w:rPr>
          <w:rFonts w:ascii="Times New Roman" w:hAnsi="Times New Roman" w:cs="Times New Roman"/>
        </w:rPr>
        <w:t xml:space="preserve"> yang dibekali dengan ilmu mendidik serta pengajar dan juga mengemban tanggungjawab untuk mampu inovatif dan kreatif dalam dunia pendidikan khususnya pada Sekolah Dasar. Sebagai mahasiswa yang berada pada era milenial kreatifitas tanpa batas dapat dilakukan oleh setiap orang yang berintelektual. Tanpa terkecuali bagi mahasiswa Pendidikan Guru Sekolah Dasar.</w:t>
      </w:r>
    </w:p>
    <w:p w:rsidR="00D81AAC" w:rsidRPr="00C32426" w:rsidRDefault="009E59E7" w:rsidP="00D77FE6">
      <w:pPr>
        <w:pStyle w:val="ListParagraph"/>
        <w:spacing w:after="0"/>
        <w:ind w:left="0" w:firstLine="567"/>
        <w:jc w:val="both"/>
        <w:rPr>
          <w:rFonts w:ascii="Times New Roman" w:hAnsi="Times New Roman" w:cs="Times New Roman"/>
          <w:lang w:val="en-US"/>
        </w:rPr>
      </w:pPr>
      <w:r w:rsidRPr="00796F48">
        <w:rPr>
          <w:rFonts w:ascii="Times New Roman" w:hAnsi="Times New Roman" w:cs="Times New Roman"/>
        </w:rPr>
        <w:t>Berdasarkan PP Nomor 19 Tahun 2005 tentang SNP, guru harus memiliki kompetensi pedagogik, kepribadian, prof</w:t>
      </w:r>
      <w:r w:rsidR="00BC4CEE">
        <w:rPr>
          <w:rFonts w:ascii="Times New Roman" w:hAnsi="Times New Roman" w:cs="Times New Roman"/>
        </w:rPr>
        <w:t xml:space="preserve">esional, dan kompetensi sosial </w:t>
      </w:r>
      <w:r w:rsidR="003B51EF">
        <w:rPr>
          <w:rFonts w:ascii="Times New Roman" w:hAnsi="Times New Roman" w:cs="Times New Roman"/>
        </w:rPr>
        <w:fldChar w:fldCharType="begin" w:fldLock="1"/>
      </w:r>
      <w:r w:rsidR="00C32426">
        <w:rPr>
          <w:rFonts w:ascii="Times New Roman" w:hAnsi="Times New Roman" w:cs="Times New Roman"/>
        </w:rPr>
        <w:instrText>ADDIN CSL_CITATION { "citationItems" : [ { "id" : "ITEM-1", "itemData" : { "author" : [ { "dropping-particle" : "", "family" : "Depdiknas", "given" : "", "non-dropping-particle" : "", "parse-names" : false, "suffix" : "" } ], "id" : "ITEM-1", "issued" : { "date-parts" : [ [ "2005" ] ] }, "publisher" : "Kemdikbud", "publisher-place" : "Jakarta", "title" : "Peraturan Pemerintah Nomor 19 Tahun 2005 tentang Standar Nasional Pendidikan", "type" : "article" }, "uris" : [ "http://www.mendeley.com/documents/?uuid=7ba93a54-48ee-418d-bcee-01fa68661571" ] } ], "mendeley" : { "formattedCitation" : "[8]", "plainTextFormattedCitation" : "[8]", "previouslyFormattedCitation" : "[8]" }, "properties" : {  }, "schema" : "https://github.com/citation-style-language/schema/raw/master/csl-citation.json" }</w:instrText>
      </w:r>
      <w:r w:rsidR="003B51EF">
        <w:rPr>
          <w:rFonts w:ascii="Times New Roman" w:hAnsi="Times New Roman" w:cs="Times New Roman"/>
        </w:rPr>
        <w:fldChar w:fldCharType="separate"/>
      </w:r>
      <w:r w:rsidR="00C32426" w:rsidRPr="00C32426">
        <w:rPr>
          <w:rFonts w:ascii="Times New Roman" w:hAnsi="Times New Roman" w:cs="Times New Roman"/>
          <w:noProof/>
        </w:rPr>
        <w:t>[8]</w:t>
      </w:r>
      <w:r w:rsidR="003B51EF">
        <w:rPr>
          <w:rFonts w:ascii="Times New Roman" w:hAnsi="Times New Roman" w:cs="Times New Roman"/>
        </w:rPr>
        <w:fldChar w:fldCharType="end"/>
      </w:r>
      <w:r w:rsidRPr="00796F48">
        <w:rPr>
          <w:rFonts w:ascii="Times New Roman" w:hAnsi="Times New Roman" w:cs="Times New Roman"/>
        </w:rPr>
        <w:t>.</w:t>
      </w:r>
      <w:r w:rsidR="00CD3FD6" w:rsidRPr="00796F48">
        <w:rPr>
          <w:rFonts w:ascii="Times New Roman" w:hAnsi="Times New Roman" w:cs="Times New Roman"/>
        </w:rPr>
        <w:t>Berdasarkan Un</w:t>
      </w:r>
      <w:r w:rsidRPr="00796F48">
        <w:rPr>
          <w:rFonts w:ascii="Times New Roman" w:hAnsi="Times New Roman" w:cs="Times New Roman"/>
        </w:rPr>
        <w:t>dang-Undang No. 14 tahun 2005. M</w:t>
      </w:r>
      <w:r w:rsidR="00CD3FD6" w:rsidRPr="00796F48">
        <w:rPr>
          <w:rFonts w:ascii="Times New Roman" w:hAnsi="Times New Roman" w:cs="Times New Roman"/>
        </w:rPr>
        <w:t>aka mahasiswa PGSD dituntut untuk dapat membekali dirinya dengan berbagai tugas guru agar ketika terjun sebagai pendidik atau pengajar maka mahasiswa PGSD sudah dapat melakukan tu</w:t>
      </w:r>
      <w:r w:rsidR="00C32426">
        <w:rPr>
          <w:rFonts w:ascii="Times New Roman" w:hAnsi="Times New Roman" w:cs="Times New Roman"/>
        </w:rPr>
        <w:t xml:space="preserve">gas tersebut secara </w:t>
      </w:r>
      <w:r w:rsidR="00D77FE6">
        <w:rPr>
          <w:rFonts w:ascii="Times New Roman" w:hAnsi="Times New Roman" w:cs="Times New Roman"/>
        </w:rPr>
        <w:t>profesiona</w:t>
      </w:r>
      <w:r w:rsidR="00C32426">
        <w:rPr>
          <w:rFonts w:ascii="Times New Roman" w:hAnsi="Times New Roman" w:cs="Times New Roman"/>
        </w:rPr>
        <w:t>l</w:t>
      </w:r>
      <w:r w:rsidR="00D77FE6">
        <w:rPr>
          <w:rFonts w:ascii="Times New Roman" w:hAnsi="Times New Roman" w:cs="Times New Roman"/>
        </w:rPr>
        <w:t xml:space="preserve"> </w:t>
      </w:r>
      <w:r w:rsidR="003B51EF">
        <w:rPr>
          <w:rFonts w:ascii="Times New Roman" w:hAnsi="Times New Roman" w:cs="Times New Roman"/>
          <w:lang w:val="en-US"/>
        </w:rPr>
        <w:fldChar w:fldCharType="begin" w:fldLock="1"/>
      </w:r>
      <w:r w:rsidR="00C32426">
        <w:rPr>
          <w:rFonts w:ascii="Times New Roman" w:hAnsi="Times New Roman" w:cs="Times New Roman"/>
          <w:lang w:val="en-US"/>
        </w:rPr>
        <w:instrText>ADDIN CSL_CITATION { "citationItems" : [ { "id" : "ITEM-1", "itemData" : { "abstract" : "The role and function of teachers is very important in teaching and educating students, as well as in advancing education. The quality of student education and depend on and teacher\u2019s quality. Teacher is a professi on who prepare human resources to meet nation building in the independence. Teacher as one component of course in separable from the education system. The paradigm of the national education system should include a variety off actors, including input, process, and output of education. In practice, more emphasis on education efforts to raise learners do somethingbeneficial to the interests of society and the nation. So the teacher\u2019s role in creating an exciting and fun learn- ing, teachersdemandingmorecreativeandprofessional. This is important, becauseineverylesson, has avery central role, well asplanners, implementers, andevaluatorsin learning.", "author" : [ { "dropping-particle" : "", "family" : "Zulfiati", "given" : "Heri Maria", "non-dropping-particle" : "", "parse-names" : false, "suffix" : "" } ], "container-title" : "Trihayu: Jurnal Pendidikan Ke-SD-an", "id" : "ITEM-1", "issue" : "1", "issued" : { "date-parts" : [ [ "2014" ] ] }, "page" : "1-4", "title" : "Peran dan fungsi guru Sekolah Dasar dalam memajukan dunia pendidikan", "type" : "article-journal", "volume" : "1" }, "uris" : [ "http://www.mendeley.com/documents/?uuid=44445a2a-0aab-4d56-bfe9-cb29ed31e4b9" ] } ], "mendeley" : { "formattedCitation" : "[9]", "plainTextFormattedCitation" : "[9]", "previouslyFormattedCitation" : "[9]" }, "properties" : {  }, "schema" : "https://github.com/citation-style-language/schema/raw/master/csl-citation.json" }</w:instrText>
      </w:r>
      <w:r w:rsidR="003B51EF">
        <w:rPr>
          <w:rFonts w:ascii="Times New Roman" w:hAnsi="Times New Roman" w:cs="Times New Roman"/>
          <w:lang w:val="en-US"/>
        </w:rPr>
        <w:fldChar w:fldCharType="separate"/>
      </w:r>
      <w:r w:rsidR="00C32426" w:rsidRPr="00C32426">
        <w:rPr>
          <w:rFonts w:ascii="Times New Roman" w:hAnsi="Times New Roman" w:cs="Times New Roman"/>
          <w:noProof/>
          <w:lang w:val="en-US"/>
        </w:rPr>
        <w:t>[9]</w:t>
      </w:r>
      <w:r w:rsidR="003B51EF">
        <w:rPr>
          <w:rFonts w:ascii="Times New Roman" w:hAnsi="Times New Roman" w:cs="Times New Roman"/>
          <w:lang w:val="en-US"/>
        </w:rPr>
        <w:fldChar w:fldCharType="end"/>
      </w:r>
      <w:r w:rsidR="00C32426">
        <w:rPr>
          <w:rFonts w:ascii="Times New Roman" w:hAnsi="Times New Roman" w:cs="Times New Roman"/>
          <w:lang w:val="en-US"/>
        </w:rPr>
        <w:t>.</w:t>
      </w:r>
    </w:p>
    <w:p w:rsidR="0055348C" w:rsidRDefault="0055348C" w:rsidP="00BC695E">
      <w:pPr>
        <w:pStyle w:val="ListParagraph"/>
        <w:spacing w:after="0"/>
        <w:ind w:left="0"/>
        <w:jc w:val="both"/>
        <w:rPr>
          <w:rFonts w:ascii="Times New Roman" w:hAnsi="Times New Roman" w:cs="Times New Roman"/>
          <w:lang w:val="en-US"/>
        </w:rPr>
      </w:pPr>
    </w:p>
    <w:p w:rsidR="00AD677C" w:rsidRPr="0055348C" w:rsidRDefault="00AD677C" w:rsidP="00D77FE6">
      <w:pPr>
        <w:pStyle w:val="ListParagraph"/>
        <w:spacing w:after="0" w:line="360" w:lineRule="auto"/>
        <w:ind w:left="0"/>
        <w:jc w:val="both"/>
        <w:rPr>
          <w:rFonts w:ascii="Times New Roman" w:hAnsi="Times New Roman" w:cs="Times New Roman"/>
          <w:b/>
          <w:i/>
          <w:lang w:val="en-US"/>
        </w:rPr>
      </w:pPr>
      <w:r w:rsidRPr="0055348C">
        <w:rPr>
          <w:rFonts w:ascii="Times New Roman" w:hAnsi="Times New Roman" w:cs="Times New Roman"/>
          <w:b/>
          <w:i/>
          <w:lang w:val="en-US"/>
        </w:rPr>
        <w:lastRenderedPageBreak/>
        <w:t xml:space="preserve">Corona Virus </w:t>
      </w:r>
      <w:r w:rsidR="00F76AEE">
        <w:rPr>
          <w:rFonts w:ascii="Times New Roman" w:hAnsi="Times New Roman" w:cs="Times New Roman"/>
          <w:b/>
          <w:i/>
        </w:rPr>
        <w:t xml:space="preserve">Disease </w:t>
      </w:r>
      <w:r w:rsidRPr="0055348C">
        <w:rPr>
          <w:rFonts w:ascii="Times New Roman" w:hAnsi="Times New Roman" w:cs="Times New Roman"/>
          <w:b/>
          <w:i/>
          <w:lang w:val="en-US"/>
        </w:rPr>
        <w:t>2019</w:t>
      </w:r>
    </w:p>
    <w:p w:rsidR="00CD4338" w:rsidRPr="00796F48" w:rsidRDefault="00C22797" w:rsidP="00D77FE6">
      <w:pPr>
        <w:pStyle w:val="ListParagraph"/>
        <w:shd w:val="clear" w:color="auto" w:fill="FFFFFF" w:themeFill="background1"/>
        <w:spacing w:after="0"/>
        <w:ind w:left="0" w:firstLine="567"/>
        <w:jc w:val="both"/>
        <w:rPr>
          <w:rFonts w:ascii="Times New Roman" w:hAnsi="Times New Roman" w:cs="Times New Roman"/>
        </w:rPr>
      </w:pPr>
      <w:r w:rsidRPr="00D77FE6">
        <w:rPr>
          <w:rFonts w:ascii="Times New Roman" w:hAnsi="Times New Roman" w:cs="Times New Roman"/>
          <w:i/>
        </w:rPr>
        <w:t>Corona Virus Disease</w:t>
      </w:r>
      <w:r w:rsidRPr="00796F48">
        <w:rPr>
          <w:rFonts w:ascii="Times New Roman" w:hAnsi="Times New Roman" w:cs="Times New Roman"/>
        </w:rPr>
        <w:t xml:space="preserve"> 2019 atau dikenal dengan singkatan COVID-19 adalah </w:t>
      </w:r>
      <w:r w:rsidR="006D6D47" w:rsidRPr="00796F48">
        <w:rPr>
          <w:rFonts w:ascii="Times New Roman" w:hAnsi="Times New Roman" w:cs="Times New Roman"/>
        </w:rPr>
        <w:t>wabah yang saat ini menyerang dunia, virus ini berasal dari Wuhan, Tiongkok</w:t>
      </w:r>
      <w:r w:rsidR="00D77FE6">
        <w:rPr>
          <w:rFonts w:ascii="Times New Roman" w:hAnsi="Times New Roman" w:cs="Times New Roman"/>
        </w:rPr>
        <w:t xml:space="preserve"> </w:t>
      </w:r>
      <w:r w:rsidR="003B51EF">
        <w:rPr>
          <w:rFonts w:ascii="Times New Roman" w:hAnsi="Times New Roman" w:cs="Times New Roman"/>
          <w:lang w:val="en-US"/>
        </w:rPr>
        <w:fldChar w:fldCharType="begin" w:fldLock="1"/>
      </w:r>
      <w:r w:rsidR="00C32426">
        <w:rPr>
          <w:rFonts w:ascii="Times New Roman" w:hAnsi="Times New Roman" w:cs="Times New Roman"/>
          <w:lang w:val="en-US"/>
        </w:rPr>
        <w:instrText>ADDIN CSL_CITATION { "citationItems" : [ { "id" : "ITEM-1", "itemData" : { "DOI" : "10.21203/rs.2.24474/v1", "abstract" : "a better understanding of the epidemiology, causes, clinical diagnosis, prevention and control of this virus. Studies thus far have shown origination in connection to a seafood market in Wuhan, but specific animal association has not been confirmed. The reported symptoms include fever, cough, fatigue, pneumonia, headache, diarrhea, hemoptysis, and dyspnea. Preventive measures such as masks, hand hygiene practices, avoidance of public contact, case detection, contact tracing, and quarantines are being recommended for reducing the transmission. To date, no specific antiviral treatment is proven effective, hence, infected people primarily rely on symptomatic treatment and supportive care. Although these studies had relevance to control a public emergency, more research need to be conducted to provide valid and reliable ways to manage this kind of public health emergency in both short-and long-term.", "author" : [ { "dropping-particle" : "", "family" : "Adhikari", "given" : "Sasmita Poudel", "non-dropping-particle" : "", "parse-names" : false, "suffix" : "" }, { "dropping-particle" : "", "family" : "Meng", "given" : "Sha", "non-dropping-particle" : "", "parse-names" : false, "suffix" : "" }, { "dropping-particle" : "", "family" : "Wu", "given" : "Yuju", "non-dropping-particle" : "", "parse-names" : false, "suffix" : "" }, { "dropping-particle" : "", "family" : "Mao", "given" : "Yuping", "non-dropping-particle" : "", "parse-names" : false, "suffix" : "" }, { "dropping-particle" : "", "family" : "Ye", "given" : "Ruixue", "non-dropping-particle" : "", "parse-names" : false, "suffix" : "" }, { "dropping-particle" : "", "family" : "Wang", "given" : "Qingzhi", "non-dropping-particle" : "", "parse-names" : false, "suffix" : "" }, { "dropping-particle" : "", "family" : "Sun", "given" : "Chang", "non-dropping-particle" : "", "parse-names" : false, "suffix" : "" }, { "dropping-particle" : "", "family" : "Sylvia", "given" : "Sean", "non-dropping-particle" : "", "parse-names" : false, "suffix" : "" }, { "dropping-particle" : "", "family" : "Rozelle", "given" : "Scott", "non-dropping-particle" : "", "parse-names" : false, "suffix" : "" }, { "dropping-particle" : "", "family" : "Raat", "given" : "Hein", "non-dropping-particle" : "", "parse-names" : false, "suffix" : "" }, { "dropping-particle" : "", "family" : "Zhou", "given" : "Huan", "non-dropping-particle" : "", "parse-names" : false, "suffix" : "" } ], "id" : "ITEM-1", "issued" : { "date-parts" : [ [ "2020" ] ] }, "page" : "1-12", "title" : "A scoping review of 2019 Novel Coronavirus during the early outbreak period: Epidemiology, causes, clinical manifestation and diagnosis, prevention and control", "type" : "article-journal" }, "uris" : [ "http://www.mendeley.com/documents/?uuid=17999319-678c-4bf0-b2bc-e6c88c2119ce" ] } ], "mendeley" : { "formattedCitation" : "[10]", "plainTextFormattedCitation" : "[10]", "previouslyFormattedCitation" : "[10]" }, "properties" : {  }, "schema" : "https://github.com/citation-style-language/schema/raw/master/csl-citation.json" }</w:instrText>
      </w:r>
      <w:r w:rsidR="003B51EF">
        <w:rPr>
          <w:rFonts w:ascii="Times New Roman" w:hAnsi="Times New Roman" w:cs="Times New Roman"/>
          <w:lang w:val="en-US"/>
        </w:rPr>
        <w:fldChar w:fldCharType="separate"/>
      </w:r>
      <w:r w:rsidR="00C32426" w:rsidRPr="00C32426">
        <w:rPr>
          <w:rFonts w:ascii="Times New Roman" w:hAnsi="Times New Roman" w:cs="Times New Roman"/>
          <w:noProof/>
          <w:lang w:val="en-US"/>
        </w:rPr>
        <w:t>[10]</w:t>
      </w:r>
      <w:r w:rsidR="003B51EF">
        <w:rPr>
          <w:rFonts w:ascii="Times New Roman" w:hAnsi="Times New Roman" w:cs="Times New Roman"/>
          <w:lang w:val="en-US"/>
        </w:rPr>
        <w:fldChar w:fldCharType="end"/>
      </w:r>
      <w:r w:rsidR="006D6D47" w:rsidRPr="00796F48">
        <w:rPr>
          <w:rFonts w:ascii="Times New Roman" w:hAnsi="Times New Roman" w:cs="Times New Roman"/>
        </w:rPr>
        <w:t xml:space="preserve">. </w:t>
      </w:r>
      <w:r w:rsidR="006A6776" w:rsidRPr="00796F48">
        <w:rPr>
          <w:rFonts w:ascii="Times New Roman" w:hAnsi="Times New Roman" w:cs="Times New Roman"/>
        </w:rPr>
        <w:t xml:space="preserve">Berbagai usaha yang dilakukan negara untuk memberantas dan menganggulangi wabah covid-19. </w:t>
      </w:r>
    </w:p>
    <w:p w:rsidR="008B355A" w:rsidRPr="00796F48" w:rsidRDefault="008B355A" w:rsidP="00BC695E">
      <w:pPr>
        <w:pStyle w:val="ListParagraph"/>
        <w:shd w:val="clear" w:color="auto" w:fill="FFFFFF" w:themeFill="background1"/>
        <w:spacing w:after="0"/>
        <w:ind w:left="0"/>
        <w:jc w:val="both"/>
        <w:rPr>
          <w:rFonts w:ascii="Times New Roman" w:hAnsi="Times New Roman" w:cs="Times New Roman"/>
        </w:rPr>
      </w:pPr>
    </w:p>
    <w:p w:rsidR="00AD677C" w:rsidRPr="0055348C" w:rsidRDefault="00AD677C" w:rsidP="00BC695E">
      <w:pPr>
        <w:pStyle w:val="ListParagraph"/>
        <w:spacing w:after="0"/>
        <w:ind w:left="0"/>
        <w:jc w:val="both"/>
        <w:rPr>
          <w:rFonts w:ascii="Times New Roman" w:hAnsi="Times New Roman" w:cs="Times New Roman"/>
          <w:b/>
          <w:i/>
          <w:lang w:val="en-US"/>
        </w:rPr>
      </w:pPr>
      <w:r w:rsidRPr="0055348C">
        <w:rPr>
          <w:rFonts w:ascii="Times New Roman" w:hAnsi="Times New Roman" w:cs="Times New Roman"/>
          <w:b/>
          <w:i/>
          <w:lang w:val="en-US"/>
        </w:rPr>
        <w:t>Mahasiswa PGSD menghadapi Covid-19</w:t>
      </w:r>
    </w:p>
    <w:p w:rsidR="00220C1C" w:rsidRPr="00796F48" w:rsidRDefault="00220C1C" w:rsidP="00D77FE6">
      <w:pPr>
        <w:pStyle w:val="ListParagraph"/>
        <w:spacing w:after="0"/>
        <w:ind w:left="0" w:firstLine="567"/>
        <w:jc w:val="both"/>
        <w:rPr>
          <w:rFonts w:ascii="Times New Roman" w:hAnsi="Times New Roman" w:cs="Times New Roman"/>
          <w:lang w:val="en-US"/>
        </w:rPr>
      </w:pPr>
      <w:r w:rsidRPr="00796F48">
        <w:rPr>
          <w:rFonts w:ascii="Times New Roman" w:hAnsi="Times New Roman" w:cs="Times New Roman"/>
        </w:rPr>
        <w:t>Mahasiswa sebagai orang yang intelektual</w:t>
      </w:r>
      <w:r w:rsidR="006A6776" w:rsidRPr="00796F48">
        <w:rPr>
          <w:rFonts w:ascii="Times New Roman" w:hAnsi="Times New Roman" w:cs="Times New Roman"/>
        </w:rPr>
        <w:t xml:space="preserve"> tentu memiliki rasa tanggungjawab untuk turut serta mengambil bagian dalam menghadapi Covid-19 secara khusus dalam dunia pendidikan. Mahasiswa Pendidikan Guru Sekolah Dasa</w:t>
      </w:r>
      <w:r w:rsidR="004003F7" w:rsidRPr="00796F48">
        <w:rPr>
          <w:rFonts w:ascii="Times New Roman" w:hAnsi="Times New Roman" w:cs="Times New Roman"/>
        </w:rPr>
        <w:t>r juga melakukan tindakan nyata untuk melaksanakan perannya sebagai mahasiswa, upaya yang dilakukan yaitu berbagai kreatifitas untuk membantu peserta didik dalam belajar, salah satu kreatifitas tersebut adalah membuat media ajar video untuk siswa sekolah dasar.</w:t>
      </w:r>
    </w:p>
    <w:p w:rsidR="00804E7B" w:rsidRPr="00796F48" w:rsidRDefault="00DB79BF" w:rsidP="00903EAC">
      <w:pPr>
        <w:pStyle w:val="Heading1"/>
        <w:spacing w:line="360" w:lineRule="auto"/>
        <w:ind w:left="284" w:hanging="284"/>
        <w:rPr>
          <w:lang w:val="en-US"/>
        </w:rPr>
      </w:pPr>
      <w:r w:rsidRPr="00796F48">
        <w:t>METODE</w:t>
      </w:r>
      <w:r w:rsidR="00762A79" w:rsidRPr="00796F48">
        <w:tab/>
      </w:r>
    </w:p>
    <w:p w:rsidR="0055348C" w:rsidRDefault="00E57721" w:rsidP="00903EAC">
      <w:pPr>
        <w:spacing w:after="0"/>
        <w:ind w:firstLine="567"/>
        <w:jc w:val="both"/>
        <w:rPr>
          <w:rFonts w:ascii="Times New Roman" w:hAnsi="Times New Roman" w:cs="Times New Roman"/>
          <w:color w:val="000000"/>
          <w:shd w:val="clear" w:color="auto" w:fill="FFFFFF"/>
          <w:lang w:val="en-US"/>
        </w:rPr>
      </w:pPr>
      <w:r w:rsidRPr="00796F48">
        <w:rPr>
          <w:rFonts w:ascii="Times New Roman" w:hAnsi="Times New Roman" w:cs="Times New Roman"/>
          <w:color w:val="000000"/>
          <w:shd w:val="clear" w:color="auto" w:fill="FFFFFF"/>
        </w:rPr>
        <w:t>Karya Ilmiah ini</w:t>
      </w:r>
      <w:r w:rsidR="00903EAC">
        <w:rPr>
          <w:rFonts w:ascii="Times New Roman" w:hAnsi="Times New Roman" w:cs="Times New Roman"/>
          <w:color w:val="000000"/>
          <w:shd w:val="clear" w:color="auto" w:fill="FFFFFF"/>
        </w:rPr>
        <w:t xml:space="preserve"> </w:t>
      </w:r>
      <w:r w:rsidR="00804E7B" w:rsidRPr="00796F48">
        <w:rPr>
          <w:rFonts w:ascii="Times New Roman" w:hAnsi="Times New Roman" w:cs="Times New Roman"/>
          <w:color w:val="000000"/>
          <w:shd w:val="clear" w:color="auto" w:fill="FFFFFF"/>
          <w:lang w:val="en-US"/>
        </w:rPr>
        <w:t>menggunakan</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lang w:val="en-US"/>
        </w:rPr>
        <w:t>metode</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lang w:val="en-US"/>
        </w:rPr>
        <w:t xml:space="preserve">konseptual, </w:t>
      </w:r>
      <w:r w:rsidRPr="00796F48">
        <w:rPr>
          <w:rFonts w:ascii="Times New Roman" w:hAnsi="Times New Roman" w:cs="Times New Roman"/>
          <w:color w:val="000000"/>
          <w:shd w:val="clear" w:color="auto" w:fill="FFFFFF"/>
        </w:rPr>
        <w:t xml:space="preserve">metode konseptual </w:t>
      </w:r>
      <w:r w:rsidR="00713254" w:rsidRPr="00796F48">
        <w:rPr>
          <w:rFonts w:ascii="Times New Roman" w:hAnsi="Times New Roman" w:cs="Times New Roman"/>
          <w:color w:val="000000"/>
          <w:shd w:val="clear" w:color="auto" w:fill="FFFFFF"/>
          <w:lang w:val="en-US"/>
        </w:rPr>
        <w:t>adalah s</w:t>
      </w:r>
      <w:r w:rsidR="00713254" w:rsidRPr="00796F48">
        <w:rPr>
          <w:rFonts w:ascii="Times New Roman" w:hAnsi="Times New Roman" w:cs="Times New Roman"/>
          <w:color w:val="000000"/>
          <w:shd w:val="clear" w:color="auto" w:fill="FFFFFF"/>
        </w:rPr>
        <w:t>uatu</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rPr>
        <w:t>metode yang menggunakan</w:t>
      </w:r>
      <w:r w:rsidRPr="00796F48">
        <w:rPr>
          <w:rFonts w:ascii="Times New Roman" w:hAnsi="Times New Roman" w:cs="Times New Roman"/>
          <w:color w:val="000000"/>
          <w:shd w:val="clear" w:color="auto" w:fill="FFFFFF"/>
        </w:rPr>
        <w:t xml:space="preserve"> referensi dari hasil penelitian terdahulu atau yang pernah ada sebelumnya.</w:t>
      </w:r>
      <w:r w:rsidR="00903EAC">
        <w:rPr>
          <w:rFonts w:ascii="Times New Roman" w:hAnsi="Times New Roman" w:cs="Times New Roman"/>
          <w:color w:val="000000"/>
          <w:shd w:val="clear" w:color="auto" w:fill="FFFFFF"/>
        </w:rPr>
        <w:t xml:space="preserve"> </w:t>
      </w:r>
      <w:r w:rsidRPr="00796F48">
        <w:rPr>
          <w:rFonts w:ascii="Times New Roman" w:hAnsi="Times New Roman" w:cs="Times New Roman"/>
          <w:color w:val="000000"/>
          <w:shd w:val="clear" w:color="auto" w:fill="FFFFFF"/>
        </w:rPr>
        <w:t>Metode ini</w:t>
      </w:r>
      <w:r w:rsidR="00713254" w:rsidRPr="00796F48">
        <w:rPr>
          <w:rFonts w:ascii="Times New Roman" w:hAnsi="Times New Roman" w:cs="Times New Roman"/>
          <w:color w:val="000000"/>
          <w:shd w:val="clear" w:color="auto" w:fill="FFFFFF"/>
        </w:rPr>
        <w:t xml:space="preserve"> sudah </w:t>
      </w:r>
      <w:r w:rsidR="00C10649" w:rsidRPr="00796F48">
        <w:rPr>
          <w:rFonts w:ascii="Times New Roman" w:hAnsi="Times New Roman" w:cs="Times New Roman"/>
          <w:color w:val="000000"/>
          <w:shd w:val="clear" w:color="auto" w:fill="FFFFFF"/>
          <w:lang w:val="en-US"/>
        </w:rPr>
        <w:t>banyak</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digunakan</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ol</w:t>
      </w:r>
      <w:r w:rsidR="00713254" w:rsidRPr="00796F48">
        <w:rPr>
          <w:rFonts w:ascii="Times New Roman" w:hAnsi="Times New Roman" w:cs="Times New Roman"/>
          <w:color w:val="000000"/>
          <w:shd w:val="clear" w:color="auto" w:fill="FFFFFF"/>
          <w:lang w:val="en-US"/>
        </w:rPr>
        <w:t>eh</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lang w:val="en-US"/>
        </w:rPr>
        <w:t>para</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lang w:val="en-US"/>
        </w:rPr>
        <w:t>peneliti</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rPr>
        <w:t xml:space="preserve">terdahulu </w:t>
      </w:r>
      <w:r w:rsidR="00713254" w:rsidRPr="00796F48">
        <w:rPr>
          <w:rFonts w:ascii="Times New Roman" w:hAnsi="Times New Roman" w:cs="Times New Roman"/>
          <w:color w:val="000000"/>
          <w:shd w:val="clear" w:color="auto" w:fill="FFFFFF"/>
          <w:lang w:val="en-US"/>
        </w:rPr>
        <w:t>untuk</w:t>
      </w:r>
      <w:r w:rsidR="00903EAC">
        <w:rPr>
          <w:rFonts w:ascii="Times New Roman" w:hAnsi="Times New Roman" w:cs="Times New Roman"/>
          <w:color w:val="000000"/>
          <w:shd w:val="clear" w:color="auto" w:fill="FFFFFF"/>
        </w:rPr>
        <w:t xml:space="preserve"> </w:t>
      </w:r>
      <w:r w:rsidR="00713254" w:rsidRPr="00796F48">
        <w:rPr>
          <w:rFonts w:ascii="Times New Roman" w:hAnsi="Times New Roman" w:cs="Times New Roman"/>
          <w:color w:val="000000"/>
          <w:shd w:val="clear" w:color="auto" w:fill="FFFFFF"/>
          <w:lang w:val="en-US"/>
        </w:rPr>
        <w:t>membang</w:t>
      </w:r>
      <w:r w:rsidR="00713254" w:rsidRPr="00796F48">
        <w:rPr>
          <w:rFonts w:ascii="Times New Roman" w:hAnsi="Times New Roman" w:cs="Times New Roman"/>
          <w:color w:val="000000"/>
          <w:shd w:val="clear" w:color="auto" w:fill="FFFFFF"/>
        </w:rPr>
        <w:t>u</w:t>
      </w:r>
      <w:r w:rsidR="00C10649" w:rsidRPr="00796F48">
        <w:rPr>
          <w:rFonts w:ascii="Times New Roman" w:hAnsi="Times New Roman" w:cs="Times New Roman"/>
          <w:color w:val="000000"/>
          <w:shd w:val="clear" w:color="auto" w:fill="FFFFFF"/>
          <w:lang w:val="en-US"/>
        </w:rPr>
        <w:t>n sebuah</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konsep</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atau</w:t>
      </w:r>
      <w:r w:rsidR="00903EAC">
        <w:rPr>
          <w:rFonts w:ascii="Times New Roman" w:hAnsi="Times New Roman" w:cs="Times New Roman"/>
          <w:color w:val="000000"/>
          <w:shd w:val="clear" w:color="auto" w:fill="FFFFFF"/>
        </w:rPr>
        <w:t xml:space="preserve"> </w:t>
      </w:r>
      <w:r w:rsidRPr="00796F48">
        <w:rPr>
          <w:rFonts w:ascii="Times New Roman" w:hAnsi="Times New Roman" w:cs="Times New Roman"/>
          <w:color w:val="000000"/>
          <w:shd w:val="clear" w:color="auto" w:fill="FFFFFF"/>
        </w:rPr>
        <w:t>ide</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dengan</w:t>
      </w:r>
      <w:r w:rsidR="00903EAC">
        <w:rPr>
          <w:rFonts w:ascii="Times New Roman" w:hAnsi="Times New Roman" w:cs="Times New Roman"/>
          <w:color w:val="000000"/>
          <w:shd w:val="clear" w:color="auto" w:fill="FFFFFF"/>
        </w:rPr>
        <w:t xml:space="preserve"> </w:t>
      </w:r>
      <w:r w:rsidRPr="00796F48">
        <w:rPr>
          <w:rFonts w:ascii="Times New Roman" w:hAnsi="Times New Roman" w:cs="Times New Roman"/>
          <w:color w:val="000000"/>
          <w:shd w:val="clear" w:color="auto" w:fill="FFFFFF"/>
          <w:lang w:val="en-US"/>
        </w:rPr>
        <w:t>menafsirkan</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gagasan yang sudah</w:t>
      </w:r>
      <w:r w:rsidR="00903EAC">
        <w:rPr>
          <w:rFonts w:ascii="Times New Roman" w:hAnsi="Times New Roman" w:cs="Times New Roman"/>
          <w:color w:val="000000"/>
          <w:shd w:val="clear" w:color="auto" w:fill="FFFFFF"/>
        </w:rPr>
        <w:t xml:space="preserve"> </w:t>
      </w:r>
      <w:r w:rsidRPr="00796F48">
        <w:rPr>
          <w:rFonts w:ascii="Times New Roman" w:hAnsi="Times New Roman" w:cs="Times New Roman"/>
          <w:color w:val="000000"/>
          <w:shd w:val="clear" w:color="auto" w:fill="FFFFFF"/>
        </w:rPr>
        <w:t xml:space="preserve">pernah </w:t>
      </w:r>
      <w:r w:rsidR="00C10649" w:rsidRPr="00796F48">
        <w:rPr>
          <w:rFonts w:ascii="Times New Roman" w:hAnsi="Times New Roman" w:cs="Times New Roman"/>
          <w:color w:val="000000"/>
          <w:shd w:val="clear" w:color="auto" w:fill="FFFFFF"/>
          <w:lang w:val="en-US"/>
        </w:rPr>
        <w:t>ada</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sebelumnya.</w:t>
      </w:r>
    </w:p>
    <w:p w:rsidR="0055348C" w:rsidRDefault="00E57721" w:rsidP="00903EAC">
      <w:pPr>
        <w:spacing w:after="0"/>
        <w:ind w:firstLine="567"/>
        <w:jc w:val="both"/>
        <w:rPr>
          <w:rFonts w:ascii="Times New Roman" w:hAnsi="Times New Roman" w:cs="Times New Roman"/>
        </w:rPr>
      </w:pPr>
      <w:r w:rsidRPr="00796F48">
        <w:rPr>
          <w:rFonts w:ascii="Times New Roman" w:hAnsi="Times New Roman" w:cs="Times New Roman"/>
          <w:color w:val="000000"/>
          <w:shd w:val="clear" w:color="auto" w:fill="FFFFFF"/>
        </w:rPr>
        <w:t>Metode</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konseptual</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lebih</w:t>
      </w:r>
      <w:r w:rsidR="00903EAC">
        <w:rPr>
          <w:rFonts w:ascii="Times New Roman" w:hAnsi="Times New Roman" w:cs="Times New Roman"/>
          <w:color w:val="000000"/>
          <w:shd w:val="clear" w:color="auto" w:fill="FFFFFF"/>
        </w:rPr>
        <w:t xml:space="preserve"> </w:t>
      </w:r>
      <w:r w:rsidR="00903EAC">
        <w:rPr>
          <w:rFonts w:ascii="Times New Roman" w:hAnsi="Times New Roman" w:cs="Times New Roman"/>
          <w:color w:val="000000"/>
          <w:shd w:val="clear" w:color="auto" w:fill="FFFFFF"/>
          <w:lang w:val="en-US"/>
        </w:rPr>
        <w:t>focus</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pada</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konsep</w:t>
      </w:r>
      <w:r w:rsidR="00903EAC">
        <w:rPr>
          <w:rFonts w:ascii="Times New Roman" w:hAnsi="Times New Roman" w:cs="Times New Roman"/>
          <w:color w:val="000000"/>
          <w:shd w:val="clear" w:color="auto" w:fill="FFFFFF"/>
        </w:rPr>
        <w:t xml:space="preserve"> </w:t>
      </w:r>
      <w:r w:rsidRPr="00796F48">
        <w:rPr>
          <w:rFonts w:ascii="Times New Roman" w:hAnsi="Times New Roman" w:cs="Times New Roman"/>
          <w:color w:val="000000"/>
          <w:shd w:val="clear" w:color="auto" w:fill="FFFFFF"/>
        </w:rPr>
        <w:t>atau</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teori yang berisi</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penjelasan yang menggambarkan</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masalah</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atau</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kejadian yang sedang</w:t>
      </w:r>
      <w:r w:rsidR="00903EAC">
        <w:rPr>
          <w:rFonts w:ascii="Times New Roman" w:hAnsi="Times New Roman" w:cs="Times New Roman"/>
          <w:color w:val="000000"/>
          <w:shd w:val="clear" w:color="auto" w:fill="FFFFFF"/>
        </w:rPr>
        <w:t xml:space="preserve"> </w:t>
      </w:r>
      <w:r w:rsidR="00C10649" w:rsidRPr="00796F48">
        <w:rPr>
          <w:rFonts w:ascii="Times New Roman" w:hAnsi="Times New Roman" w:cs="Times New Roman"/>
          <w:color w:val="000000"/>
          <w:shd w:val="clear" w:color="auto" w:fill="FFFFFF"/>
          <w:lang w:val="en-US"/>
        </w:rPr>
        <w:t>diamati</w:t>
      </w:r>
      <w:r w:rsidRPr="00796F48">
        <w:rPr>
          <w:rFonts w:ascii="Times New Roman" w:hAnsi="Times New Roman" w:cs="Times New Roman"/>
          <w:color w:val="000000"/>
          <w:shd w:val="clear" w:color="auto" w:fill="FFFFFF"/>
        </w:rPr>
        <w:t xml:space="preserve"> dengan menggabungkan beberapa teori yang sudah pernah ada </w:t>
      </w:r>
      <w:r w:rsidRPr="00796F48">
        <w:rPr>
          <w:rFonts w:ascii="Times New Roman" w:hAnsi="Times New Roman" w:cs="Times New Roman"/>
          <w:color w:val="000000"/>
          <w:shd w:val="clear" w:color="auto" w:fill="FFFFFF"/>
        </w:rPr>
        <w:lastRenderedPageBreak/>
        <w:t xml:space="preserve">sebelumnya. </w:t>
      </w:r>
      <w:r w:rsidR="0017253A" w:rsidRPr="00796F48">
        <w:rPr>
          <w:rFonts w:ascii="Times New Roman" w:hAnsi="Times New Roman" w:cs="Times New Roman"/>
          <w:lang w:val="en-ID"/>
        </w:rPr>
        <w:t>Dalam</w:t>
      </w:r>
      <w:r w:rsidR="00903EAC">
        <w:rPr>
          <w:rFonts w:ascii="Times New Roman" w:hAnsi="Times New Roman" w:cs="Times New Roman"/>
        </w:rPr>
        <w:t xml:space="preserve"> </w:t>
      </w:r>
      <w:r w:rsidRPr="00796F48">
        <w:rPr>
          <w:rFonts w:ascii="Times New Roman" w:hAnsi="Times New Roman" w:cs="Times New Roman"/>
        </w:rPr>
        <w:t>karya ilmiah</w:t>
      </w:r>
      <w:r w:rsidR="00B2108C">
        <w:rPr>
          <w:rFonts w:ascii="Times New Roman" w:hAnsi="Times New Roman" w:cs="Times New Roman"/>
        </w:rPr>
        <w:t xml:space="preserve"> </w:t>
      </w:r>
      <w:r w:rsidR="0017253A" w:rsidRPr="00796F48">
        <w:rPr>
          <w:rFonts w:ascii="Times New Roman" w:hAnsi="Times New Roman" w:cs="Times New Roman"/>
          <w:lang w:val="en-ID"/>
        </w:rPr>
        <w:t>ini</w:t>
      </w:r>
      <w:r w:rsidR="00B2108C">
        <w:rPr>
          <w:rFonts w:ascii="Times New Roman" w:hAnsi="Times New Roman" w:cs="Times New Roman"/>
        </w:rPr>
        <w:t xml:space="preserve"> </w:t>
      </w:r>
      <w:r w:rsidR="0017253A" w:rsidRPr="00796F48">
        <w:rPr>
          <w:rFonts w:ascii="Times New Roman" w:hAnsi="Times New Roman" w:cs="Times New Roman"/>
          <w:lang w:val="en-ID"/>
        </w:rPr>
        <w:t>penul</w:t>
      </w:r>
      <w:r w:rsidRPr="00796F48">
        <w:rPr>
          <w:rFonts w:ascii="Times New Roman" w:hAnsi="Times New Roman" w:cs="Times New Roman"/>
          <w:lang w:val="en-ID"/>
        </w:rPr>
        <w:t>is</w:t>
      </w:r>
      <w:r w:rsidR="00B2108C">
        <w:rPr>
          <w:rFonts w:ascii="Times New Roman" w:hAnsi="Times New Roman" w:cs="Times New Roman"/>
        </w:rPr>
        <w:t xml:space="preserve"> </w:t>
      </w:r>
      <w:r w:rsidRPr="00796F48">
        <w:rPr>
          <w:rFonts w:ascii="Times New Roman" w:hAnsi="Times New Roman" w:cs="Times New Roman"/>
          <w:lang w:val="en-ID"/>
        </w:rPr>
        <w:t>menggunakan</w:t>
      </w:r>
      <w:r w:rsidR="00B2108C">
        <w:rPr>
          <w:rFonts w:ascii="Times New Roman" w:hAnsi="Times New Roman" w:cs="Times New Roman"/>
        </w:rPr>
        <w:t xml:space="preserve"> </w:t>
      </w:r>
      <w:r w:rsidRPr="00796F48">
        <w:rPr>
          <w:rFonts w:ascii="Times New Roman" w:hAnsi="Times New Roman" w:cs="Times New Roman"/>
          <w:lang w:val="en-ID"/>
        </w:rPr>
        <w:t>metode</w:t>
      </w:r>
      <w:r w:rsidR="00B2108C">
        <w:rPr>
          <w:rFonts w:ascii="Times New Roman" w:hAnsi="Times New Roman" w:cs="Times New Roman"/>
        </w:rPr>
        <w:t xml:space="preserve"> </w:t>
      </w:r>
      <w:r w:rsidRPr="00796F48">
        <w:rPr>
          <w:rFonts w:ascii="Times New Roman" w:hAnsi="Times New Roman" w:cs="Times New Roman"/>
          <w:lang w:val="en-ID"/>
        </w:rPr>
        <w:t>konseptua</w:t>
      </w:r>
      <w:r w:rsidRPr="00796F48">
        <w:rPr>
          <w:rFonts w:ascii="Times New Roman" w:hAnsi="Times New Roman" w:cs="Times New Roman"/>
        </w:rPr>
        <w:t>l</w:t>
      </w:r>
      <w:r w:rsidR="0017253A" w:rsidRPr="00796F48">
        <w:rPr>
          <w:rFonts w:ascii="Times New Roman" w:hAnsi="Times New Roman" w:cs="Times New Roman"/>
          <w:lang w:val="en-ID"/>
        </w:rPr>
        <w:t>, dimana</w:t>
      </w:r>
      <w:r w:rsidR="00B2108C">
        <w:rPr>
          <w:rFonts w:ascii="Times New Roman" w:hAnsi="Times New Roman" w:cs="Times New Roman"/>
        </w:rPr>
        <w:t xml:space="preserve"> </w:t>
      </w:r>
      <w:r w:rsidR="0017253A" w:rsidRPr="00796F48">
        <w:rPr>
          <w:rFonts w:ascii="Times New Roman" w:hAnsi="Times New Roman" w:cs="Times New Roman"/>
          <w:lang w:val="en-ID"/>
        </w:rPr>
        <w:t>penulis</w:t>
      </w:r>
      <w:r w:rsidR="00B2108C">
        <w:rPr>
          <w:rFonts w:ascii="Times New Roman" w:hAnsi="Times New Roman" w:cs="Times New Roman"/>
        </w:rPr>
        <w:t xml:space="preserve"> </w:t>
      </w:r>
      <w:r w:rsidR="0017253A" w:rsidRPr="00796F48">
        <w:rPr>
          <w:rFonts w:ascii="Times New Roman" w:hAnsi="Times New Roman" w:cs="Times New Roman"/>
          <w:lang w:val="en-ID"/>
        </w:rPr>
        <w:t>mengumpulkan</w:t>
      </w:r>
      <w:r w:rsidR="00B2108C">
        <w:rPr>
          <w:rFonts w:ascii="Times New Roman" w:hAnsi="Times New Roman" w:cs="Times New Roman"/>
        </w:rPr>
        <w:t xml:space="preserve"> </w:t>
      </w:r>
      <w:r w:rsidRPr="00796F48">
        <w:rPr>
          <w:rFonts w:ascii="Times New Roman" w:hAnsi="Times New Roman" w:cs="Times New Roman"/>
          <w:lang w:val="en-ID"/>
        </w:rPr>
        <w:t>sumber</w:t>
      </w:r>
      <w:r w:rsidR="00B2108C">
        <w:rPr>
          <w:rFonts w:ascii="Times New Roman" w:hAnsi="Times New Roman" w:cs="Times New Roman"/>
        </w:rPr>
        <w:t xml:space="preserve"> </w:t>
      </w:r>
      <w:r w:rsidRPr="00796F48">
        <w:rPr>
          <w:rFonts w:ascii="Times New Roman" w:hAnsi="Times New Roman" w:cs="Times New Roman"/>
          <w:lang w:val="en-ID"/>
        </w:rPr>
        <w:t>refere</w:t>
      </w:r>
      <w:r w:rsidRPr="00796F48">
        <w:rPr>
          <w:rFonts w:ascii="Times New Roman" w:hAnsi="Times New Roman" w:cs="Times New Roman"/>
        </w:rPr>
        <w:t>nsi.</w:t>
      </w:r>
    </w:p>
    <w:p w:rsidR="00CE61FD" w:rsidRPr="00CE61FD" w:rsidRDefault="00CE61FD" w:rsidP="00903EAC">
      <w:pPr>
        <w:spacing w:after="0"/>
        <w:ind w:firstLine="567"/>
        <w:jc w:val="both"/>
        <w:rPr>
          <w:rFonts w:ascii="Times New Roman" w:hAnsi="Times New Roman" w:cs="Times New Roman"/>
          <w:sz w:val="16"/>
          <w:lang w:val="en-US"/>
        </w:rPr>
      </w:pPr>
    </w:p>
    <w:p w:rsidR="001F4A7C" w:rsidRPr="00796F48" w:rsidRDefault="003B51EF" w:rsidP="00E2358F">
      <w:pPr>
        <w:jc w:val="both"/>
        <w:rPr>
          <w:rFonts w:ascii="Times New Roman" w:hAnsi="Times New Roman" w:cs="Times New Roman"/>
        </w:rPr>
      </w:pPr>
      <w:r w:rsidRPr="003B51EF">
        <w:rPr>
          <w:noProof/>
          <w:color w:val="000000"/>
          <w:lang w:val="en-US"/>
        </w:rPr>
        <w:pict>
          <v:group id="_x0000_s1037" style="position:absolute;left:0;text-align:left;margin-left:-10.1pt;margin-top:22.65pt;width:206.25pt;height:174.85pt;z-index:251668480" coordorigin="1485,1780" coordsize="4125,3497">
            <v:rect id="_x0000_s1026" style="position:absolute;left:1485;top:1780;width:1487;height:735">
              <v:textbox style="mso-next-textbox:#_x0000_s1026">
                <w:txbxContent>
                  <w:p w:rsidR="001F4A7C" w:rsidRPr="001F4A7C" w:rsidRDefault="001F4A7C" w:rsidP="001F4A7C">
                    <w:pPr>
                      <w:jc w:val="both"/>
                      <w:rPr>
                        <w:rFonts w:ascii="Times New Roman" w:hAnsi="Times New Roman" w:cs="Times New Roman"/>
                      </w:rPr>
                    </w:pPr>
                    <w:r>
                      <w:rPr>
                        <w:rFonts w:ascii="Times New Roman" w:hAnsi="Times New Roman" w:cs="Times New Roman"/>
                      </w:rPr>
                      <w:t>Menentukan</w:t>
                    </w:r>
                    <w:r w:rsidRPr="001F4A7C">
                      <w:rPr>
                        <w:rFonts w:ascii="Times New Roman" w:hAnsi="Times New Roman" w:cs="Times New Roman"/>
                      </w:rPr>
                      <w:t xml:space="preserve"> Judul</w:t>
                    </w:r>
                  </w:p>
                </w:txbxContent>
              </v:textbox>
            </v:rect>
            <v:shapetype id="_x0000_t32" coordsize="21600,21600" o:spt="32" o:oned="t" path="m,l21600,21600e" filled="f">
              <v:path arrowok="t" fillok="f" o:connecttype="none"/>
              <o:lock v:ext="edit" shapetype="t"/>
            </v:shapetype>
            <v:shape id="_x0000_s1027" type="#_x0000_t32" style="position:absolute;left:2972;top:2130;width:898;height:0" o:connectortype="straight">
              <v:stroke endarrow="block"/>
            </v:shape>
            <v:shapetype id="_x0000_t202" coordsize="21600,21600" o:spt="202" path="m,l,21600r21600,l21600,xe">
              <v:stroke joinstyle="miter"/>
              <v:path gradientshapeok="t" o:connecttype="rect"/>
            </v:shapetype>
            <v:shape id="_x0000_s1028" type="#_x0000_t202" style="position:absolute;left:3870;top:1780;width:1697;height:735">
              <v:textbox style="mso-next-textbox:#_x0000_s1028">
                <w:txbxContent>
                  <w:p w:rsidR="001F4A7C" w:rsidRPr="0055348C" w:rsidRDefault="001F4A7C" w:rsidP="001F4A7C">
                    <w:pPr>
                      <w:jc w:val="both"/>
                      <w:rPr>
                        <w:rFonts w:ascii="Times New Roman" w:hAnsi="Times New Roman" w:cs="Times New Roman"/>
                      </w:rPr>
                    </w:pPr>
                    <w:r w:rsidRPr="0055348C">
                      <w:rPr>
                        <w:rFonts w:ascii="Times New Roman" w:hAnsi="Times New Roman" w:cs="Times New Roman"/>
                      </w:rPr>
                      <w:t>Mengumpulkan referensi</w:t>
                    </w:r>
                  </w:p>
                </w:txbxContent>
              </v:textbox>
            </v:shape>
            <v:shape id="_x0000_s1029" type="#_x0000_t32" style="position:absolute;left:4693;top:2604;width:0;height:604" o:connectortype="straight">
              <v:stroke endarrow="block"/>
            </v:shape>
            <v:shape id="_x0000_s1030" type="#_x0000_t202" style="position:absolute;left:3870;top:3208;width:1697;height:719">
              <v:textbox style="mso-next-textbox:#_x0000_s1030">
                <w:txbxContent>
                  <w:p w:rsidR="001F4A7C" w:rsidRPr="0055348C" w:rsidRDefault="001F4A7C">
                    <w:pPr>
                      <w:rPr>
                        <w:rFonts w:ascii="Times New Roman" w:hAnsi="Times New Roman" w:cs="Times New Roman"/>
                      </w:rPr>
                    </w:pPr>
                    <w:r w:rsidRPr="0055348C">
                      <w:rPr>
                        <w:rFonts w:ascii="Times New Roman" w:hAnsi="Times New Roman" w:cs="Times New Roman"/>
                      </w:rPr>
                      <w:t>Mengkaji Referensi</w:t>
                    </w:r>
                  </w:p>
                </w:txbxContent>
              </v:textbox>
            </v:shape>
            <v:shape id="_x0000_s1031" type="#_x0000_t32" style="position:absolute;left:4693;top:3927;width:0;height:604" o:connectortype="straight">
              <v:stroke endarrow="block"/>
            </v:shape>
            <v:shape id="_x0000_s1033" type="#_x0000_t202" style="position:absolute;left:3870;top:4531;width:1740;height:746">
              <v:textbox style="mso-next-textbox:#_x0000_s1033">
                <w:txbxContent>
                  <w:p w:rsidR="001F4A7C" w:rsidRPr="0055348C" w:rsidRDefault="001F4A7C">
                    <w:pPr>
                      <w:rPr>
                        <w:rFonts w:ascii="Times New Roman" w:hAnsi="Times New Roman" w:cs="Times New Roman"/>
                      </w:rPr>
                    </w:pPr>
                    <w:r w:rsidRPr="0055348C">
                      <w:rPr>
                        <w:rFonts w:ascii="Times New Roman" w:hAnsi="Times New Roman" w:cs="Times New Roman"/>
                      </w:rPr>
                      <w:t>Menyusun</w:t>
                    </w:r>
                    <w:r w:rsidR="0055348C" w:rsidRPr="0055348C">
                      <w:rPr>
                        <w:rFonts w:ascii="Times New Roman" w:hAnsi="Times New Roman" w:cs="Times New Roman"/>
                        <w:lang w:val="en-US"/>
                      </w:rPr>
                      <w:t>HasilPenelitian</w:t>
                    </w:r>
                  </w:p>
                </w:txbxContent>
              </v:textbox>
            </v:shape>
            <v:shape id="_x0000_s1034" type="#_x0000_t32" style="position:absolute;left:3243;top:4870;width:627;height:0;flip:x" o:connectortype="straight">
              <v:stroke endarrow="block"/>
            </v:shape>
            <v:rect id="_x0000_s1035" style="position:absolute;left:1787;top:4531;width:1456;height:746">
              <v:textbox style="mso-next-textbox:#_x0000_s1035">
                <w:txbxContent>
                  <w:p w:rsidR="001F4A7C" w:rsidRPr="0055348C" w:rsidRDefault="001F4A7C">
                    <w:pPr>
                      <w:rPr>
                        <w:rFonts w:ascii="Times New Roman" w:hAnsi="Times New Roman" w:cs="Times New Roman"/>
                      </w:rPr>
                    </w:pPr>
                    <w:r w:rsidRPr="0055348C">
                      <w:rPr>
                        <w:rFonts w:ascii="Times New Roman" w:hAnsi="Times New Roman" w:cs="Times New Roman"/>
                      </w:rPr>
                      <w:t>Membuat Kesimpulan</w:t>
                    </w:r>
                  </w:p>
                </w:txbxContent>
              </v:textbox>
            </v:rect>
          </v:group>
        </w:pict>
      </w:r>
      <w:r w:rsidR="001F4A7C" w:rsidRPr="00796F48">
        <w:rPr>
          <w:rFonts w:ascii="Times New Roman" w:hAnsi="Times New Roman" w:cs="Times New Roman"/>
        </w:rPr>
        <w:t>Tahapan pelaksanaan:</w:t>
      </w:r>
    </w:p>
    <w:p w:rsidR="001F4A7C" w:rsidRPr="00796F48" w:rsidRDefault="001F4A7C" w:rsidP="00BC695E">
      <w:pPr>
        <w:ind w:firstLine="312"/>
        <w:jc w:val="both"/>
        <w:rPr>
          <w:rFonts w:ascii="Times New Roman" w:hAnsi="Times New Roman" w:cs="Times New Roman"/>
          <w:color w:val="000000"/>
          <w:shd w:val="clear" w:color="auto" w:fill="FFFFFF"/>
        </w:rPr>
      </w:pPr>
    </w:p>
    <w:p w:rsidR="001F4A7C" w:rsidRPr="00796F48" w:rsidRDefault="001F4A7C" w:rsidP="00BC695E">
      <w:pPr>
        <w:pStyle w:val="Heading1"/>
        <w:numPr>
          <w:ilvl w:val="0"/>
          <w:numId w:val="0"/>
        </w:numPr>
        <w:spacing w:line="276" w:lineRule="auto"/>
        <w:ind w:left="425"/>
      </w:pPr>
    </w:p>
    <w:p w:rsidR="001F4A7C" w:rsidRPr="00796F48" w:rsidRDefault="001F4A7C" w:rsidP="00BC695E">
      <w:pPr>
        <w:rPr>
          <w:rFonts w:ascii="Times New Roman" w:hAnsi="Times New Roman" w:cs="Times New Roman"/>
        </w:rPr>
      </w:pPr>
    </w:p>
    <w:p w:rsidR="001F4A7C" w:rsidRPr="00796F48" w:rsidRDefault="001F4A7C" w:rsidP="00BC695E">
      <w:pPr>
        <w:rPr>
          <w:rFonts w:ascii="Times New Roman" w:hAnsi="Times New Roman" w:cs="Times New Roman"/>
        </w:rPr>
      </w:pPr>
    </w:p>
    <w:p w:rsidR="001F4A7C" w:rsidRPr="00796F48" w:rsidRDefault="001F4A7C" w:rsidP="00BC695E">
      <w:pPr>
        <w:rPr>
          <w:rFonts w:ascii="Times New Roman" w:hAnsi="Times New Roman" w:cs="Times New Roman"/>
        </w:rPr>
      </w:pPr>
    </w:p>
    <w:p w:rsidR="001F4A7C" w:rsidRPr="00796F48" w:rsidRDefault="001F4A7C" w:rsidP="00BC695E">
      <w:pPr>
        <w:rPr>
          <w:rFonts w:ascii="Times New Roman" w:hAnsi="Times New Roman" w:cs="Times New Roman"/>
        </w:rPr>
      </w:pPr>
    </w:p>
    <w:p w:rsidR="001F4A7C" w:rsidRPr="00796F48" w:rsidRDefault="001F4A7C" w:rsidP="00BC695E">
      <w:pPr>
        <w:rPr>
          <w:rFonts w:ascii="Times New Roman" w:hAnsi="Times New Roman" w:cs="Times New Roman"/>
        </w:rPr>
      </w:pPr>
    </w:p>
    <w:p w:rsidR="00BC695E" w:rsidRPr="00CE61FD" w:rsidRDefault="00BC695E" w:rsidP="00BC695E">
      <w:pPr>
        <w:rPr>
          <w:rFonts w:ascii="Times New Roman" w:hAnsi="Times New Roman" w:cs="Times New Roman"/>
        </w:rPr>
      </w:pPr>
    </w:p>
    <w:p w:rsidR="00370DB7" w:rsidRPr="00796F48" w:rsidRDefault="0017253A" w:rsidP="00554FAE">
      <w:pPr>
        <w:pStyle w:val="Heading1"/>
        <w:ind w:left="284" w:hanging="284"/>
      </w:pPr>
      <w:r w:rsidRPr="00796F48">
        <w:rPr>
          <w:lang w:val="en-ID"/>
        </w:rPr>
        <w:t xml:space="preserve">HASIL DAN </w:t>
      </w:r>
      <w:r w:rsidR="00DB79BF" w:rsidRPr="00796F48">
        <w:t>PEMBAHASAN</w:t>
      </w:r>
    </w:p>
    <w:p w:rsidR="00A8318B" w:rsidRPr="00BC695E" w:rsidRDefault="00A8318B" w:rsidP="009F4ACB">
      <w:pPr>
        <w:pStyle w:val="ListParagraph"/>
        <w:numPr>
          <w:ilvl w:val="0"/>
          <w:numId w:val="16"/>
        </w:numPr>
        <w:spacing w:after="0" w:line="360" w:lineRule="auto"/>
        <w:ind w:left="284" w:hanging="284"/>
        <w:jc w:val="both"/>
        <w:rPr>
          <w:rFonts w:ascii="Times New Roman" w:hAnsi="Times New Roman" w:cs="Times New Roman"/>
          <w:b/>
        </w:rPr>
      </w:pPr>
      <w:r w:rsidRPr="00BC695E">
        <w:rPr>
          <w:rFonts w:ascii="Times New Roman" w:hAnsi="Times New Roman" w:cs="Times New Roman"/>
          <w:b/>
        </w:rPr>
        <w:t>Hasil</w:t>
      </w:r>
    </w:p>
    <w:p w:rsidR="00BC695E" w:rsidRDefault="00BC695E" w:rsidP="009F4ACB">
      <w:pPr>
        <w:spacing w:after="0"/>
        <w:ind w:firstLine="567"/>
        <w:jc w:val="both"/>
        <w:rPr>
          <w:rFonts w:ascii="Times New Roman" w:hAnsi="Times New Roman" w:cs="Times New Roman"/>
          <w:lang w:val="en-US"/>
        </w:rPr>
      </w:pPr>
      <w:r>
        <w:rPr>
          <w:rFonts w:ascii="Times New Roman" w:hAnsi="Times New Roman" w:cs="Times New Roman"/>
        </w:rPr>
        <w:t xml:space="preserve">Wabah </w:t>
      </w:r>
      <w:r>
        <w:rPr>
          <w:rFonts w:ascii="Times New Roman" w:hAnsi="Times New Roman" w:cs="Times New Roman"/>
          <w:lang w:val="en-US"/>
        </w:rPr>
        <w:t>C</w:t>
      </w:r>
      <w:r w:rsidR="006D6D47" w:rsidRPr="00796F48">
        <w:rPr>
          <w:rFonts w:ascii="Times New Roman" w:hAnsi="Times New Roman" w:cs="Times New Roman"/>
        </w:rPr>
        <w:t>ovid-19 sangat sangat berpengaruh besar dalam kehidupan masyarakat, salah satunya adalah dalam bidang pendidikan secara khusus pendidikan sekolah dasar. Proses pembelajaran tatap muka menjadi lumpuh diganti dengan pembelajaran daring. Namun strategi ini tidak terlalu berdampak positif bagi pendidikan.</w:t>
      </w:r>
    </w:p>
    <w:p w:rsidR="00BC695E" w:rsidRDefault="006D6D47" w:rsidP="00E95948">
      <w:pPr>
        <w:spacing w:after="0"/>
        <w:ind w:firstLine="567"/>
        <w:jc w:val="both"/>
        <w:rPr>
          <w:rFonts w:ascii="Times New Roman" w:hAnsi="Times New Roman" w:cs="Times New Roman"/>
          <w:lang w:val="en-US"/>
        </w:rPr>
      </w:pPr>
      <w:r w:rsidRPr="00796F48">
        <w:rPr>
          <w:rFonts w:ascii="Times New Roman" w:hAnsi="Times New Roman" w:cs="Times New Roman"/>
        </w:rPr>
        <w:t>Dalam menghadapi permasalahan ini, mahasiswa pendidikan guru sekolah dasar harus bisa menangani permasalahan tersebut. Salah satu cara yang mahasiswa lakukan adalah membuat pembelajaran yang lebih</w:t>
      </w:r>
      <w:r w:rsidR="00BC695E">
        <w:rPr>
          <w:rFonts w:ascii="Times New Roman" w:hAnsi="Times New Roman" w:cs="Times New Roman"/>
        </w:rPr>
        <w:t xml:space="preserve"> kreatif melalui media ajar vid</w:t>
      </w:r>
      <w:r w:rsidR="00BC695E">
        <w:rPr>
          <w:rFonts w:ascii="Times New Roman" w:hAnsi="Times New Roman" w:cs="Times New Roman"/>
          <w:lang w:val="en-US"/>
        </w:rPr>
        <w:t>e</w:t>
      </w:r>
      <w:r w:rsidRPr="00796F48">
        <w:rPr>
          <w:rFonts w:ascii="Times New Roman" w:hAnsi="Times New Roman" w:cs="Times New Roman"/>
        </w:rPr>
        <w:t>o</w:t>
      </w:r>
      <w:r w:rsidR="00E95948">
        <w:rPr>
          <w:rFonts w:ascii="Times New Roman" w:hAnsi="Times New Roman" w:cs="Times New Roman"/>
        </w:rPr>
        <w:t xml:space="preserve"> </w:t>
      </w:r>
      <w:r w:rsidR="00BC695E">
        <w:rPr>
          <w:rFonts w:ascii="Times New Roman" w:hAnsi="Times New Roman" w:cs="Times New Roman"/>
          <w:lang w:val="en-US"/>
        </w:rPr>
        <w:t>pembelajaran</w:t>
      </w:r>
      <w:r w:rsidRPr="00796F48">
        <w:rPr>
          <w:rFonts w:ascii="Times New Roman" w:hAnsi="Times New Roman" w:cs="Times New Roman"/>
        </w:rPr>
        <w:t xml:space="preserve">. </w:t>
      </w:r>
    </w:p>
    <w:p w:rsidR="006D6D47" w:rsidRPr="00BC695E" w:rsidRDefault="006D6D47" w:rsidP="00E95948">
      <w:pPr>
        <w:ind w:firstLine="567"/>
        <w:jc w:val="both"/>
        <w:rPr>
          <w:rFonts w:ascii="Times New Roman" w:hAnsi="Times New Roman" w:cs="Times New Roman"/>
          <w:lang w:val="en-US"/>
        </w:rPr>
      </w:pPr>
      <w:r w:rsidRPr="00796F48">
        <w:rPr>
          <w:rFonts w:ascii="Times New Roman" w:hAnsi="Times New Roman" w:cs="Times New Roman"/>
        </w:rPr>
        <w:t>Mahasiswa pendidikan guru sekolah dasar turut mengatasi masalah akibat covid-19 dalam dunia pendidikan di sekolah dasar menggunakan media a</w:t>
      </w:r>
      <w:r w:rsidR="00A8318B" w:rsidRPr="00796F48">
        <w:rPr>
          <w:rFonts w:ascii="Times New Roman" w:hAnsi="Times New Roman" w:cs="Times New Roman"/>
        </w:rPr>
        <w:t xml:space="preserve">jar </w:t>
      </w:r>
      <w:r w:rsidR="00D65B7D">
        <w:rPr>
          <w:rFonts w:ascii="Times New Roman" w:hAnsi="Times New Roman" w:cs="Times New Roman"/>
        </w:rPr>
        <w:t>video</w:t>
      </w:r>
      <w:r w:rsidR="00A8318B" w:rsidRPr="00796F48">
        <w:rPr>
          <w:rFonts w:ascii="Times New Roman" w:hAnsi="Times New Roman" w:cs="Times New Roman"/>
        </w:rPr>
        <w:t>. Dalam media ajar ini</w:t>
      </w:r>
      <w:r w:rsidRPr="00796F48">
        <w:rPr>
          <w:rFonts w:ascii="Times New Roman" w:hAnsi="Times New Roman" w:cs="Times New Roman"/>
        </w:rPr>
        <w:t xml:space="preserve"> </w:t>
      </w:r>
      <w:r w:rsidRPr="00796F48">
        <w:rPr>
          <w:rFonts w:ascii="Times New Roman" w:hAnsi="Times New Roman" w:cs="Times New Roman"/>
        </w:rPr>
        <w:lastRenderedPageBreak/>
        <w:t>mahasiswa menjelaskan materi</w:t>
      </w:r>
      <w:r w:rsidR="00E95948">
        <w:rPr>
          <w:rFonts w:ascii="Times New Roman" w:hAnsi="Times New Roman" w:cs="Times New Roman"/>
        </w:rPr>
        <w:t xml:space="preserve"> </w:t>
      </w:r>
      <w:r w:rsidRPr="00796F48">
        <w:rPr>
          <w:rFonts w:ascii="Times New Roman" w:hAnsi="Times New Roman" w:cs="Times New Roman"/>
        </w:rPr>
        <w:t xml:space="preserve">pembelajaran dan dibantu dengan alat peraga yang sesuai dengan materi agar peserta didik bisa lebih mudah untuk memahami pelajaran. </w:t>
      </w:r>
      <w:r w:rsidR="00A8318B" w:rsidRPr="00796F48">
        <w:rPr>
          <w:rFonts w:ascii="Times New Roman" w:hAnsi="Times New Roman" w:cs="Times New Roman"/>
        </w:rPr>
        <w:t xml:space="preserve">Seperti </w:t>
      </w:r>
      <w:r w:rsidRPr="00796F48">
        <w:rPr>
          <w:rFonts w:ascii="Times New Roman" w:hAnsi="Times New Roman" w:cs="Times New Roman"/>
        </w:rPr>
        <w:t xml:space="preserve">materi pelajaran matematika. Dalam </w:t>
      </w:r>
      <w:r w:rsidR="00D65B7D">
        <w:rPr>
          <w:rFonts w:ascii="Times New Roman" w:hAnsi="Times New Roman" w:cs="Times New Roman"/>
        </w:rPr>
        <w:t>video</w:t>
      </w:r>
      <w:r w:rsidRPr="00796F48">
        <w:rPr>
          <w:rFonts w:ascii="Times New Roman" w:hAnsi="Times New Roman" w:cs="Times New Roman"/>
        </w:rPr>
        <w:t xml:space="preserve"> tersebut, mahasiswa menggunakan alat peraga berupa timbangan. Mahasiswa kemudian menjelaskan yang mana yang disebut dengan satuan gram, ons dan kilogram. Setelah </w:t>
      </w:r>
      <w:r w:rsidR="00A8318B" w:rsidRPr="00796F48">
        <w:rPr>
          <w:rFonts w:ascii="Times New Roman" w:hAnsi="Times New Roman" w:cs="Times New Roman"/>
        </w:rPr>
        <w:t xml:space="preserve">itu, mahasiswa kemudian </w:t>
      </w:r>
      <w:r w:rsidRPr="00796F48">
        <w:rPr>
          <w:rFonts w:ascii="Times New Roman" w:hAnsi="Times New Roman" w:cs="Times New Roman"/>
        </w:rPr>
        <w:t xml:space="preserve">mengambil sebuah benda dan mengukur berat benda tersebut dengan satuan gram, ons dan koligram. </w:t>
      </w:r>
      <w:r w:rsidR="00A8318B" w:rsidRPr="00796F48">
        <w:rPr>
          <w:rFonts w:ascii="Times New Roman" w:hAnsi="Times New Roman" w:cs="Times New Roman"/>
        </w:rPr>
        <w:t>Video yang telah di buat kemudian dibagikan di aplikasi Youtube dan dibagikan di media sosial sehingga memudahkan peserta didik dan orang tua peserta didik untuk diakses.</w:t>
      </w:r>
    </w:p>
    <w:p w:rsidR="00A8318B" w:rsidRPr="00E95948" w:rsidRDefault="00A8318B" w:rsidP="00E95948">
      <w:pPr>
        <w:pStyle w:val="ListParagraph"/>
        <w:numPr>
          <w:ilvl w:val="0"/>
          <w:numId w:val="16"/>
        </w:numPr>
        <w:spacing w:after="0" w:line="360" w:lineRule="auto"/>
        <w:ind w:left="284" w:hanging="284"/>
        <w:jc w:val="both"/>
        <w:rPr>
          <w:rFonts w:ascii="Times New Roman" w:hAnsi="Times New Roman" w:cs="Times New Roman"/>
          <w:b/>
        </w:rPr>
      </w:pPr>
      <w:r w:rsidRPr="00E95948">
        <w:rPr>
          <w:rFonts w:ascii="Times New Roman" w:hAnsi="Times New Roman" w:cs="Times New Roman"/>
          <w:b/>
        </w:rPr>
        <w:t>Pembahasan</w:t>
      </w:r>
    </w:p>
    <w:p w:rsidR="00370DB7" w:rsidRDefault="006D6D47" w:rsidP="00E95948">
      <w:pPr>
        <w:spacing w:after="0"/>
        <w:ind w:firstLine="567"/>
        <w:jc w:val="both"/>
        <w:rPr>
          <w:rFonts w:ascii="Times New Roman" w:hAnsi="Times New Roman" w:cs="Times New Roman"/>
        </w:rPr>
      </w:pPr>
      <w:r w:rsidRPr="00796F48">
        <w:rPr>
          <w:rFonts w:ascii="Times New Roman" w:hAnsi="Times New Roman" w:cs="Times New Roman"/>
        </w:rPr>
        <w:t>Mahasiswa pendidikan guru sekolah dasar mampu membantu</w:t>
      </w:r>
      <w:r w:rsidR="00A8318B" w:rsidRPr="00796F48">
        <w:rPr>
          <w:rFonts w:ascii="Times New Roman" w:hAnsi="Times New Roman" w:cs="Times New Roman"/>
        </w:rPr>
        <w:t xml:space="preserve"> mengatasi permasalahan akibat C</w:t>
      </w:r>
      <w:r w:rsidRPr="00796F48">
        <w:rPr>
          <w:rFonts w:ascii="Times New Roman" w:hAnsi="Times New Roman" w:cs="Times New Roman"/>
        </w:rPr>
        <w:t xml:space="preserve">ovid-19 khususnya dalam dunia pendidikan sekolah dasar dengan cara seperti yang dijelaskan diatas, melalui media ajar </w:t>
      </w:r>
      <w:r w:rsidR="00D65B7D">
        <w:rPr>
          <w:rFonts w:ascii="Times New Roman" w:hAnsi="Times New Roman" w:cs="Times New Roman"/>
        </w:rPr>
        <w:t>video</w:t>
      </w:r>
      <w:r w:rsidRPr="00796F48">
        <w:rPr>
          <w:rFonts w:ascii="Times New Roman" w:hAnsi="Times New Roman" w:cs="Times New Roman"/>
        </w:rPr>
        <w:t>. Keberh</w:t>
      </w:r>
      <w:r w:rsidR="00A8318B" w:rsidRPr="00796F48">
        <w:rPr>
          <w:rFonts w:ascii="Times New Roman" w:hAnsi="Times New Roman" w:cs="Times New Roman"/>
        </w:rPr>
        <w:t xml:space="preserve">asilan media ajar </w:t>
      </w:r>
      <w:r w:rsidR="00D65B7D">
        <w:rPr>
          <w:rFonts w:ascii="Times New Roman" w:hAnsi="Times New Roman" w:cs="Times New Roman"/>
        </w:rPr>
        <w:t>video</w:t>
      </w:r>
      <w:r w:rsidR="00A8318B" w:rsidRPr="00796F48">
        <w:rPr>
          <w:rFonts w:ascii="Times New Roman" w:hAnsi="Times New Roman" w:cs="Times New Roman"/>
        </w:rPr>
        <w:t xml:space="preserve"> ini</w:t>
      </w:r>
      <w:r w:rsidRPr="00796F48">
        <w:rPr>
          <w:rFonts w:ascii="Times New Roman" w:hAnsi="Times New Roman" w:cs="Times New Roman"/>
        </w:rPr>
        <w:t xml:space="preserve"> berdampak positif bagi peserta didik. Meskipun mereka belajar dari rumah, namun mereka bisa menerima penjelasan yang sama dengan yang mereka harusnya peroleh di sekolah. Melalui bantuan alat peraga, peserta didik akan lebih mudah memahami materi yang dipelajarai. Selain itu, peserta didik </w:t>
      </w:r>
      <w:r w:rsidR="00A8318B" w:rsidRPr="00796F48">
        <w:rPr>
          <w:rFonts w:ascii="Times New Roman" w:hAnsi="Times New Roman" w:cs="Times New Roman"/>
        </w:rPr>
        <w:t>mulai dimanjakan dengan kehadiran gadget untuk itu perlu bagi calon pendidik membaca kreatifitas dari situasi tersebut</w:t>
      </w:r>
      <w:r w:rsidRPr="00796F48">
        <w:rPr>
          <w:rFonts w:ascii="Times New Roman" w:hAnsi="Times New Roman" w:cs="Times New Roman"/>
        </w:rPr>
        <w:t>. Kenyataan ini bisa dijadikan salah satu peluang bagi mahasiswa pendidikan guru sekolah dasar untuk memberikan materi pelajaran kepada peserta didik.</w:t>
      </w:r>
      <w:r w:rsidR="00A8318B" w:rsidRPr="00796F48">
        <w:rPr>
          <w:rFonts w:ascii="Times New Roman" w:hAnsi="Times New Roman" w:cs="Times New Roman"/>
        </w:rPr>
        <w:t xml:space="preserve">dengan </w:t>
      </w:r>
      <w:r w:rsidR="00A8318B" w:rsidRPr="00796F48">
        <w:rPr>
          <w:rFonts w:ascii="Times New Roman" w:hAnsi="Times New Roman" w:cs="Times New Roman"/>
        </w:rPr>
        <w:lastRenderedPageBreak/>
        <w:t>demikian maka mahasiswa Pendidikan Guru Sekolah Dasar sudah turut serta dalam mengemban tanggung</w:t>
      </w:r>
      <w:r w:rsidR="005B4A21">
        <w:rPr>
          <w:rFonts w:ascii="Times New Roman" w:hAnsi="Times New Roman" w:cs="Times New Roman"/>
        </w:rPr>
        <w:t xml:space="preserve"> </w:t>
      </w:r>
      <w:r w:rsidR="00A8318B" w:rsidRPr="00796F48">
        <w:rPr>
          <w:rFonts w:ascii="Times New Roman" w:hAnsi="Times New Roman" w:cs="Times New Roman"/>
        </w:rPr>
        <w:t>jawabnya.</w:t>
      </w:r>
    </w:p>
    <w:p w:rsidR="005B4A21" w:rsidRPr="00BC695E" w:rsidRDefault="005B4A21" w:rsidP="00E95948">
      <w:pPr>
        <w:spacing w:after="0"/>
        <w:ind w:firstLine="567"/>
        <w:jc w:val="both"/>
        <w:rPr>
          <w:rFonts w:ascii="Times New Roman" w:hAnsi="Times New Roman" w:cs="Times New Roman"/>
          <w:lang w:val="en-US"/>
        </w:rPr>
      </w:pPr>
    </w:p>
    <w:p w:rsidR="008E3AAF" w:rsidRPr="00796F48" w:rsidRDefault="00F5577B" w:rsidP="005B4A21">
      <w:pPr>
        <w:pStyle w:val="ListParagraph"/>
        <w:numPr>
          <w:ilvl w:val="0"/>
          <w:numId w:val="2"/>
        </w:numPr>
        <w:autoSpaceDE w:val="0"/>
        <w:autoSpaceDN w:val="0"/>
        <w:adjustRightInd w:val="0"/>
        <w:spacing w:after="0" w:line="360" w:lineRule="auto"/>
        <w:ind w:left="284" w:hanging="284"/>
        <w:rPr>
          <w:rFonts w:ascii="Times New Roman" w:eastAsia="Calibri" w:hAnsi="Times New Roman" w:cs="Times New Roman"/>
          <w:b/>
          <w:bCs/>
          <w:noProof/>
        </w:rPr>
      </w:pPr>
      <w:r w:rsidRPr="00796F48">
        <w:rPr>
          <w:rFonts w:ascii="Times New Roman" w:eastAsia="Calibri" w:hAnsi="Times New Roman" w:cs="Times New Roman"/>
          <w:b/>
          <w:bCs/>
          <w:noProof/>
        </w:rPr>
        <w:t>KESIMPULAN</w:t>
      </w:r>
    </w:p>
    <w:p w:rsidR="00BC695E" w:rsidRDefault="006D7F65" w:rsidP="005B4A21">
      <w:pPr>
        <w:autoSpaceDE w:val="0"/>
        <w:autoSpaceDN w:val="0"/>
        <w:adjustRightInd w:val="0"/>
        <w:spacing w:after="0"/>
        <w:ind w:firstLine="567"/>
        <w:jc w:val="both"/>
        <w:rPr>
          <w:rFonts w:ascii="Times New Roman" w:eastAsia="Calibri" w:hAnsi="Times New Roman" w:cs="Times New Roman"/>
          <w:bCs/>
          <w:noProof/>
          <w:lang w:val="en-US"/>
        </w:rPr>
      </w:pPr>
      <w:r w:rsidRPr="00BC695E">
        <w:rPr>
          <w:rFonts w:ascii="Times New Roman" w:eastAsia="Calibri" w:hAnsi="Times New Roman" w:cs="Times New Roman"/>
          <w:bCs/>
          <w:noProof/>
        </w:rPr>
        <w:t>Mahasiswa Pendidikan Guru Sekolah Dasar mengambil bagian dalam menghadapi Covid-19 dalam dunia pendidikan dengan membuat k</w:t>
      </w:r>
      <w:r w:rsidR="00BC695E">
        <w:rPr>
          <w:rFonts w:ascii="Times New Roman" w:eastAsia="Calibri" w:hAnsi="Times New Roman" w:cs="Times New Roman"/>
          <w:bCs/>
          <w:noProof/>
        </w:rPr>
        <w:t>reatifitas berupa pembuatan vid</w:t>
      </w:r>
      <w:r w:rsidR="00BC695E">
        <w:rPr>
          <w:rFonts w:ascii="Times New Roman" w:eastAsia="Calibri" w:hAnsi="Times New Roman" w:cs="Times New Roman"/>
          <w:bCs/>
          <w:noProof/>
          <w:lang w:val="en-US"/>
        </w:rPr>
        <w:t>e</w:t>
      </w:r>
      <w:r w:rsidRPr="00BC695E">
        <w:rPr>
          <w:rFonts w:ascii="Times New Roman" w:eastAsia="Calibri" w:hAnsi="Times New Roman" w:cs="Times New Roman"/>
          <w:bCs/>
          <w:noProof/>
        </w:rPr>
        <w:t>o yang didalamnya berisi materi pada Sekolah Dasa</w:t>
      </w:r>
      <w:r w:rsidR="00BC695E">
        <w:rPr>
          <w:rFonts w:ascii="Times New Roman" w:eastAsia="Calibri" w:hAnsi="Times New Roman" w:cs="Times New Roman"/>
          <w:bCs/>
          <w:noProof/>
          <w:lang w:val="en-US"/>
        </w:rPr>
        <w:t xml:space="preserve">r </w:t>
      </w:r>
      <w:r w:rsidRPr="00BC695E">
        <w:rPr>
          <w:rFonts w:ascii="Times New Roman" w:eastAsia="Calibri" w:hAnsi="Times New Roman" w:cs="Times New Roman"/>
          <w:bCs/>
          <w:noProof/>
        </w:rPr>
        <w:t>(SD)</w:t>
      </w:r>
      <w:r w:rsidR="00304271" w:rsidRPr="00BC695E">
        <w:rPr>
          <w:rFonts w:ascii="Times New Roman" w:eastAsia="Calibri" w:hAnsi="Times New Roman" w:cs="Times New Roman"/>
          <w:bCs/>
          <w:noProof/>
        </w:rPr>
        <w:t xml:space="preserve"> yang disertai dengan penjelassan menggunakan alat peraga untuk memudahkan siswa dalam memahami materi pelajara</w:t>
      </w:r>
      <w:r w:rsidR="00BC695E">
        <w:rPr>
          <w:rFonts w:ascii="Times New Roman" w:eastAsia="Calibri" w:hAnsi="Times New Roman" w:cs="Times New Roman"/>
          <w:bCs/>
          <w:noProof/>
        </w:rPr>
        <w:t>n</w:t>
      </w:r>
      <w:r w:rsidR="00BC695E">
        <w:rPr>
          <w:rFonts w:ascii="Times New Roman" w:eastAsia="Calibri" w:hAnsi="Times New Roman" w:cs="Times New Roman"/>
          <w:bCs/>
          <w:noProof/>
          <w:lang w:val="en-US"/>
        </w:rPr>
        <w:t xml:space="preserve">. </w:t>
      </w:r>
    </w:p>
    <w:p w:rsidR="00304271" w:rsidRPr="00BC695E" w:rsidRDefault="00304271" w:rsidP="000A2B53">
      <w:pPr>
        <w:autoSpaceDE w:val="0"/>
        <w:autoSpaceDN w:val="0"/>
        <w:adjustRightInd w:val="0"/>
        <w:ind w:firstLine="567"/>
        <w:jc w:val="both"/>
        <w:rPr>
          <w:rFonts w:ascii="Times New Roman" w:eastAsia="Calibri" w:hAnsi="Times New Roman" w:cs="Times New Roman"/>
          <w:bCs/>
          <w:noProof/>
          <w:lang w:val="en-US"/>
        </w:rPr>
      </w:pPr>
      <w:r w:rsidRPr="00796F48">
        <w:rPr>
          <w:rFonts w:ascii="Times New Roman" w:eastAsia="Calibri" w:hAnsi="Times New Roman" w:cs="Times New Roman"/>
          <w:bCs/>
          <w:noProof/>
        </w:rPr>
        <w:t>Saran Penulis agar dalam karya ilmiah ini terus dapat diperbaharui dengan karya-karya baru dan dengan kreatifitas baru dari mahasiswa secara khusus dari mahasiswa Pendidikan Guru Sekolah Dasar.</w:t>
      </w:r>
    </w:p>
    <w:p w:rsidR="00C34DD6" w:rsidRDefault="00F5577B" w:rsidP="00E76204">
      <w:pPr>
        <w:pStyle w:val="Heading1"/>
        <w:numPr>
          <w:ilvl w:val="0"/>
          <w:numId w:val="0"/>
        </w:numPr>
        <w:spacing w:line="360" w:lineRule="auto"/>
        <w:rPr>
          <w:lang w:val="en-US"/>
        </w:rPr>
      </w:pPr>
      <w:r w:rsidRPr="00796F48">
        <w:t>DAFTAR PUSTAKA</w:t>
      </w:r>
    </w:p>
    <w:p w:rsidR="00C32426" w:rsidRPr="00D65B7D" w:rsidRDefault="003B51EF"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Pr>
          <w:lang w:val="en-US"/>
        </w:rPr>
        <w:fldChar w:fldCharType="begin" w:fldLock="1"/>
      </w:r>
      <w:r w:rsidR="00BC4CEE">
        <w:rPr>
          <w:lang w:val="en-US"/>
        </w:rPr>
        <w:instrText xml:space="preserve">ADDIN Mendeley Bibliography CSL_BIBLIOGRAPHY </w:instrText>
      </w:r>
      <w:r>
        <w:rPr>
          <w:lang w:val="en-US"/>
        </w:rPr>
        <w:fldChar w:fldCharType="separate"/>
      </w:r>
      <w:r w:rsidR="00C32426" w:rsidRPr="00C32426">
        <w:rPr>
          <w:rFonts w:ascii="Calibri" w:hAnsi="Calibri" w:cs="Times New Roman"/>
          <w:noProof/>
          <w:szCs w:val="24"/>
        </w:rPr>
        <w:t>[1]</w:t>
      </w:r>
      <w:r w:rsidR="00C32426" w:rsidRPr="00C32426">
        <w:rPr>
          <w:rFonts w:ascii="Calibri" w:hAnsi="Calibri" w:cs="Times New Roman"/>
          <w:noProof/>
          <w:szCs w:val="24"/>
        </w:rPr>
        <w:tab/>
      </w:r>
      <w:r w:rsidR="00C32426" w:rsidRPr="00D65B7D">
        <w:rPr>
          <w:rFonts w:ascii="Times New Roman" w:hAnsi="Times New Roman" w:cs="Times New Roman"/>
          <w:noProof/>
          <w:szCs w:val="24"/>
        </w:rPr>
        <w:t xml:space="preserve">S. Setiati and M. K. Azwar, “COVID-19 and Indonesia,” </w:t>
      </w:r>
      <w:r w:rsidR="00C32426" w:rsidRPr="00D65B7D">
        <w:rPr>
          <w:rFonts w:ascii="Times New Roman" w:hAnsi="Times New Roman" w:cs="Times New Roman"/>
          <w:i/>
          <w:iCs/>
          <w:noProof/>
          <w:szCs w:val="24"/>
        </w:rPr>
        <w:t>Acta Med Indones-Indones J Intern Med</w:t>
      </w:r>
      <w:r w:rsidR="00C32426" w:rsidRPr="00D65B7D">
        <w:rPr>
          <w:rFonts w:ascii="Times New Roman" w:hAnsi="Times New Roman" w:cs="Times New Roman"/>
          <w:noProof/>
          <w:szCs w:val="24"/>
        </w:rPr>
        <w:t>, vol. 52, no. 1, pp. 84–89, 2020.</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[2]</w:t>
      </w:r>
      <w:r w:rsidRPr="00D65B7D">
        <w:rPr>
          <w:rFonts w:ascii="Times New Roman" w:hAnsi="Times New Roman" w:cs="Times New Roman"/>
          <w:noProof/>
          <w:szCs w:val="24"/>
        </w:rPr>
        <w:tab/>
        <w:t xml:space="preserve">N. Nurdin and L. Anhusadar, “Efektivitas Pembelajaran Online Pendidik PAUD di Tengah Pandemi Covid 19,” </w:t>
      </w:r>
      <w:r w:rsidRPr="00D65B7D">
        <w:rPr>
          <w:rFonts w:ascii="Times New Roman" w:hAnsi="Times New Roman" w:cs="Times New Roman"/>
          <w:i/>
          <w:iCs/>
          <w:noProof/>
          <w:szCs w:val="24"/>
        </w:rPr>
        <w:t>J. Obs.  J. Pendidik. Anak Usia Dini</w:t>
      </w:r>
      <w:r w:rsidRPr="00D65B7D">
        <w:rPr>
          <w:rFonts w:ascii="Times New Roman" w:hAnsi="Times New Roman" w:cs="Times New Roman"/>
          <w:noProof/>
          <w:szCs w:val="24"/>
        </w:rPr>
        <w:t>, vol. 5, no. 1, p. 686, 2020.</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[3]</w:t>
      </w:r>
      <w:r w:rsidRPr="00D65B7D">
        <w:rPr>
          <w:rFonts w:ascii="Times New Roman" w:hAnsi="Times New Roman" w:cs="Times New Roman"/>
          <w:noProof/>
          <w:szCs w:val="24"/>
        </w:rPr>
        <w:tab/>
        <w:t xml:space="preserve">L. G. M. Z. Atsani, “Transformasi Media Pembelajaran pada Masa Pandemi COVID-19,” </w:t>
      </w:r>
      <w:r w:rsidRPr="00D65B7D">
        <w:rPr>
          <w:rFonts w:ascii="Times New Roman" w:hAnsi="Times New Roman" w:cs="Times New Roman"/>
          <w:i/>
          <w:iCs/>
          <w:noProof/>
          <w:szCs w:val="24"/>
        </w:rPr>
        <w:t>J. Stud. Islam</w:t>
      </w:r>
      <w:r w:rsidRPr="00D65B7D">
        <w:rPr>
          <w:rFonts w:ascii="Times New Roman" w:hAnsi="Times New Roman" w:cs="Times New Roman"/>
          <w:noProof/>
          <w:szCs w:val="24"/>
        </w:rPr>
        <w:t>, vol. 1, no. 1, pp. 82–93, 2020.</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[4]</w:t>
      </w:r>
      <w:r w:rsidRPr="00D65B7D">
        <w:rPr>
          <w:rFonts w:ascii="Times New Roman" w:hAnsi="Times New Roman" w:cs="Times New Roman"/>
          <w:noProof/>
          <w:szCs w:val="24"/>
        </w:rPr>
        <w:tab/>
        <w:t xml:space="preserve">Y. F. Angkawijaya, “Peran Perguruan Tinggi sebagai Agen Perubahan Moral Bangsa (Studi Kasus Peran Konsep Diri </w:t>
      </w:r>
      <w:r w:rsidRPr="00D65B7D">
        <w:rPr>
          <w:rFonts w:ascii="Times New Roman" w:hAnsi="Times New Roman" w:cs="Times New Roman"/>
          <w:noProof/>
          <w:szCs w:val="24"/>
        </w:rPr>
        <w:lastRenderedPageBreak/>
        <w:t xml:space="preserve">terhadap Karakter Mulia pada Mahasiswa di Universitas X Surabaya),” </w:t>
      </w:r>
      <w:r w:rsidRPr="00D65B7D">
        <w:rPr>
          <w:rFonts w:ascii="Times New Roman" w:hAnsi="Times New Roman" w:cs="Times New Roman"/>
          <w:i/>
          <w:iCs/>
          <w:noProof/>
          <w:szCs w:val="24"/>
        </w:rPr>
        <w:t>Widyakala J.</w:t>
      </w:r>
      <w:r w:rsidRPr="00D65B7D">
        <w:rPr>
          <w:rFonts w:ascii="Times New Roman" w:hAnsi="Times New Roman" w:cs="Times New Roman"/>
          <w:noProof/>
          <w:szCs w:val="24"/>
        </w:rPr>
        <w:t>, vol. 4, no. 1, p. 36, 2017.</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[5]</w:t>
      </w:r>
      <w:r w:rsidRPr="00D65B7D">
        <w:rPr>
          <w:rFonts w:ascii="Times New Roman" w:hAnsi="Times New Roman" w:cs="Times New Roman"/>
          <w:noProof/>
          <w:szCs w:val="24"/>
        </w:rPr>
        <w:tab/>
        <w:t xml:space="preserve">H. Cahyono, “Peran Mahasiswa di Masyarakat,” </w:t>
      </w:r>
      <w:r w:rsidRPr="00D65B7D">
        <w:rPr>
          <w:rFonts w:ascii="Times New Roman" w:hAnsi="Times New Roman" w:cs="Times New Roman"/>
          <w:i/>
          <w:iCs/>
          <w:noProof/>
          <w:szCs w:val="24"/>
        </w:rPr>
        <w:t>Banten-Bode J. Pengabdi. Kpd. Masy. Setiabudhi</w:t>
      </w:r>
      <w:r w:rsidRPr="00D65B7D">
        <w:rPr>
          <w:rFonts w:ascii="Times New Roman" w:hAnsi="Times New Roman" w:cs="Times New Roman"/>
          <w:noProof/>
          <w:szCs w:val="24"/>
        </w:rPr>
        <w:t>, vol. 1, no. 1, pp. 32–41, 2019.</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[6]</w:t>
      </w:r>
      <w:r w:rsidRPr="00D65B7D">
        <w:rPr>
          <w:rFonts w:ascii="Times New Roman" w:hAnsi="Times New Roman" w:cs="Times New Roman"/>
          <w:noProof/>
          <w:szCs w:val="24"/>
        </w:rPr>
        <w:tab/>
        <w:t xml:space="preserve">H. Tanis, “Pentingnya Pendidikan Character Building dalam Membentuk Kepribadian Mahasiswa,” </w:t>
      </w:r>
      <w:r w:rsidRPr="00D65B7D">
        <w:rPr>
          <w:rFonts w:ascii="Times New Roman" w:hAnsi="Times New Roman" w:cs="Times New Roman"/>
          <w:i/>
          <w:iCs/>
          <w:noProof/>
          <w:szCs w:val="24"/>
        </w:rPr>
        <w:t>Humaniora</w:t>
      </w:r>
      <w:r w:rsidRPr="00D65B7D">
        <w:rPr>
          <w:rFonts w:ascii="Times New Roman" w:hAnsi="Times New Roman" w:cs="Times New Roman"/>
          <w:noProof/>
          <w:szCs w:val="24"/>
        </w:rPr>
        <w:t>, vol. 4, no. 2, p. 1212, 2013.</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[7]</w:t>
      </w:r>
      <w:r w:rsidRPr="00D65B7D">
        <w:rPr>
          <w:rFonts w:ascii="Times New Roman" w:hAnsi="Times New Roman" w:cs="Times New Roman"/>
          <w:noProof/>
          <w:szCs w:val="24"/>
        </w:rPr>
        <w:tab/>
        <w:t xml:space="preserve">I. S. I. ; S. S. Habibah, “Mewujudkan Peran Mahasiswa Sebagai ‘Agent of Change, Social Control, Dan Iron Stock,’” </w:t>
      </w:r>
      <w:r w:rsidRPr="00D65B7D">
        <w:rPr>
          <w:rFonts w:ascii="Times New Roman" w:hAnsi="Times New Roman" w:cs="Times New Roman"/>
          <w:i/>
          <w:iCs/>
          <w:noProof/>
          <w:szCs w:val="24"/>
        </w:rPr>
        <w:t>Pros. Semin. Nas. dan Call Pap. Ke-2</w:t>
      </w:r>
      <w:r w:rsidRPr="00D65B7D">
        <w:rPr>
          <w:rFonts w:ascii="Times New Roman" w:hAnsi="Times New Roman" w:cs="Times New Roman"/>
          <w:noProof/>
          <w:szCs w:val="24"/>
        </w:rPr>
        <w:t>, pp. 1–6, 2016.</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[8]</w:t>
      </w:r>
      <w:r w:rsidRPr="00D65B7D">
        <w:rPr>
          <w:rFonts w:ascii="Times New Roman" w:hAnsi="Times New Roman" w:cs="Times New Roman"/>
          <w:noProof/>
          <w:szCs w:val="24"/>
        </w:rPr>
        <w:tab/>
        <w:t>Depdiknas, “Peraturan Pemerintah Nomor 19 Tahun 2005 tentang Standar Nasional Pendidikan.” Kemdikbud, Jakarta, 2005.</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szCs w:val="24"/>
        </w:rPr>
      </w:pPr>
      <w:r w:rsidRPr="00D65B7D">
        <w:rPr>
          <w:rFonts w:ascii="Times New Roman" w:hAnsi="Times New Roman" w:cs="Times New Roman"/>
          <w:noProof/>
          <w:szCs w:val="24"/>
        </w:rPr>
        <w:t>[9]</w:t>
      </w:r>
      <w:r w:rsidRPr="00D65B7D">
        <w:rPr>
          <w:rFonts w:ascii="Times New Roman" w:hAnsi="Times New Roman" w:cs="Times New Roman"/>
          <w:noProof/>
          <w:szCs w:val="24"/>
        </w:rPr>
        <w:tab/>
        <w:t xml:space="preserve">H. M. Zulfiati, “Peran dan fungsi guru Sekolah Dasar dalam memajukan dunia pendidikan,” </w:t>
      </w:r>
      <w:r w:rsidRPr="00D65B7D">
        <w:rPr>
          <w:rFonts w:ascii="Times New Roman" w:hAnsi="Times New Roman" w:cs="Times New Roman"/>
          <w:i/>
          <w:iCs/>
          <w:noProof/>
          <w:szCs w:val="24"/>
        </w:rPr>
        <w:t>Trihayu J. Pendidik. Ke-SD-an</w:t>
      </w:r>
      <w:r w:rsidRPr="00D65B7D">
        <w:rPr>
          <w:rFonts w:ascii="Times New Roman" w:hAnsi="Times New Roman" w:cs="Times New Roman"/>
          <w:noProof/>
          <w:szCs w:val="24"/>
        </w:rPr>
        <w:t>, vol. 1, no. 1, pp. 1–4, 2014.</w:t>
      </w:r>
    </w:p>
    <w:p w:rsidR="00C32426" w:rsidRPr="00D65B7D" w:rsidRDefault="00C32426" w:rsidP="00D65B7D">
      <w:pPr>
        <w:widowControl w:val="0"/>
        <w:autoSpaceDE w:val="0"/>
        <w:autoSpaceDN w:val="0"/>
        <w:adjustRightInd w:val="0"/>
        <w:spacing w:line="240" w:lineRule="auto"/>
        <w:ind w:left="640" w:hanging="640"/>
        <w:jc w:val="both"/>
        <w:rPr>
          <w:rFonts w:ascii="Times New Roman" w:hAnsi="Times New Roman" w:cs="Times New Roman"/>
          <w:noProof/>
        </w:rPr>
      </w:pPr>
      <w:r w:rsidRPr="00D65B7D">
        <w:rPr>
          <w:rFonts w:ascii="Times New Roman" w:hAnsi="Times New Roman" w:cs="Times New Roman"/>
          <w:noProof/>
          <w:szCs w:val="24"/>
        </w:rPr>
        <w:t>[10]</w:t>
      </w:r>
      <w:r w:rsidRPr="00D65B7D">
        <w:rPr>
          <w:rFonts w:ascii="Times New Roman" w:hAnsi="Times New Roman" w:cs="Times New Roman"/>
          <w:noProof/>
          <w:szCs w:val="24"/>
        </w:rPr>
        <w:tab/>
        <w:t xml:space="preserve">S. P. Adhikari </w:t>
      </w:r>
      <w:r w:rsidRPr="00D65B7D">
        <w:rPr>
          <w:rFonts w:ascii="Times New Roman" w:hAnsi="Times New Roman" w:cs="Times New Roman"/>
          <w:i/>
          <w:iCs/>
          <w:noProof/>
          <w:szCs w:val="24"/>
        </w:rPr>
        <w:t>et al.</w:t>
      </w:r>
      <w:r w:rsidRPr="00D65B7D">
        <w:rPr>
          <w:rFonts w:ascii="Times New Roman" w:hAnsi="Times New Roman" w:cs="Times New Roman"/>
          <w:noProof/>
          <w:szCs w:val="24"/>
        </w:rPr>
        <w:t>, “A scoping review of 2019 Novel Coronavirus during the early outbreak period: Epidemiology, causes, clinical manifestation and diagnosis, prevention and control,” pp. 1–12, 2020.</w:t>
      </w:r>
    </w:p>
    <w:p w:rsidR="00E76204" w:rsidRPr="00D65B7D" w:rsidRDefault="003B51EF" w:rsidP="00D65B7D">
      <w:pPr>
        <w:widowControl w:val="0"/>
        <w:autoSpaceDE w:val="0"/>
        <w:autoSpaceDN w:val="0"/>
        <w:adjustRightInd w:val="0"/>
        <w:spacing w:line="240" w:lineRule="auto"/>
        <w:rPr>
          <w:b/>
          <w:lang w:val="en-US"/>
        </w:rPr>
      </w:pPr>
      <w:r>
        <w:rPr>
          <w:lang w:val="en-US"/>
        </w:rPr>
        <w:fldChar w:fldCharType="end"/>
      </w:r>
    </w:p>
    <w:sectPr w:rsidR="00E76204" w:rsidRPr="00D65B7D" w:rsidSect="009D7438">
      <w:type w:val="continuous"/>
      <w:pgSz w:w="11906" w:h="16838"/>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105" w:rsidRDefault="00432105" w:rsidP="00BD3DF2">
      <w:pPr>
        <w:spacing w:after="0" w:line="240" w:lineRule="auto"/>
      </w:pPr>
      <w:r>
        <w:separator/>
      </w:r>
    </w:p>
  </w:endnote>
  <w:endnote w:type="continuationSeparator" w:id="1">
    <w:p w:rsidR="00432105" w:rsidRDefault="00432105" w:rsidP="00BD3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527" w:rsidRDefault="007575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355905"/>
      <w:docPartObj>
        <w:docPartGallery w:val="Page Numbers (Bottom of Page)"/>
        <w:docPartUnique/>
      </w:docPartObj>
    </w:sdtPr>
    <w:sdtContent>
      <w:p w:rsidR="00946831" w:rsidRDefault="00757527">
        <w:pPr>
          <w:pStyle w:val="Footer"/>
          <w:jc w:val="right"/>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3315" type="#_x0000_t32" style="position:absolute;left:0;text-align:left;margin-left:-.25pt;margin-top:-5.95pt;width:399.85pt;height:0;z-index:251660288;mso-position-horizontal-relative:text;mso-position-vertical-relative:text" o:connectortype="straight" strokeweight="3pt"/>
          </w:pict>
        </w:r>
        <w:r>
          <w:rPr>
            <w:rFonts w:ascii="Times New Roman" w:hAnsi="Times New Roman" w:cs="Times New Roman"/>
            <w:noProof/>
            <w:sz w:val="24"/>
            <w:szCs w:val="24"/>
            <w:lang w:eastAsia="id-ID"/>
          </w:rPr>
          <w:pict>
            <v:roundrect id="_x0000_s13314" style="position:absolute;left:0;text-align:left;margin-left:-.25pt;margin-top:-1.45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13314">
                <w:txbxContent>
                  <w:p w:rsidR="00757527" w:rsidRDefault="00757527" w:rsidP="00757527">
                    <w:r>
                      <w:rPr>
                        <w:rFonts w:ascii="Century" w:hAnsi="Century"/>
                      </w:rPr>
                      <w:t>ISS</w:t>
                    </w:r>
                    <w:r w:rsidRPr="001E3903">
                      <w:rPr>
                        <w:rFonts w:ascii="Century" w:hAnsi="Century"/>
                      </w:rPr>
                      <w:t>N  2622 - 0431</w:t>
                    </w:r>
                  </w:p>
                </w:txbxContent>
              </v:textbox>
            </v:roundrect>
          </w:pict>
        </w:r>
        <w:fldSimple w:instr=" PAGE   \* MERGEFORMAT ">
          <w:r>
            <w:rPr>
              <w:noProof/>
            </w:rPr>
            <w:t>90</w:t>
          </w:r>
        </w:fldSimple>
      </w:p>
    </w:sdtContent>
  </w:sdt>
  <w:p w:rsidR="00BC2F62" w:rsidRPr="00BC03DE" w:rsidRDefault="00BC2F62" w:rsidP="00BC2F62">
    <w:pPr>
      <w:pStyle w:val="Footer"/>
      <w:tabs>
        <w:tab w:val="clear" w:pos="9026"/>
        <w:tab w:val="right" w:pos="9639"/>
      </w:tabs>
      <w:jc w:val="both"/>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527" w:rsidRDefault="007575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105" w:rsidRDefault="00432105" w:rsidP="00BD3DF2">
      <w:pPr>
        <w:spacing w:after="0" w:line="240" w:lineRule="auto"/>
      </w:pPr>
      <w:r>
        <w:separator/>
      </w:r>
    </w:p>
  </w:footnote>
  <w:footnote w:type="continuationSeparator" w:id="1">
    <w:p w:rsidR="00432105" w:rsidRDefault="00432105" w:rsidP="00BD3D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527" w:rsidRDefault="007575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31" w:rsidRDefault="005F7C8B">
    <w:pPr>
      <w:pStyle w:val="Header"/>
    </w:pPr>
    <w:r>
      <w:rPr>
        <w:noProof/>
        <w:lang w:eastAsia="id-ID"/>
      </w:rPr>
      <w:pict>
        <v:rect id="_x0000_s13313" style="position:absolute;margin-left:-2.5pt;margin-top:14.75pt;width:402.1pt;height:26.55pt;z-index:251658240" fillcolor="black" strokecolor="#f2f2f2" strokeweight="3pt">
          <v:shadow on="t" type="perspective" color="#7f7f7f" opacity=".5" offset="1pt" offset2="-1pt"/>
          <v:textbox style="mso-next-textbox:#_x0000_s13313">
            <w:txbxContent>
              <w:p w:rsidR="005F7C8B" w:rsidRPr="001C1F5B" w:rsidRDefault="005F7C8B" w:rsidP="005F7C8B">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2 – Januari  2021</w:t>
                </w:r>
              </w:p>
              <w:p w:rsidR="005F7C8B" w:rsidRPr="00B90907" w:rsidRDefault="005F7C8B" w:rsidP="005F7C8B">
                <w:pPr>
                  <w:pStyle w:val="Header"/>
                  <w:jc w:val="center"/>
                  <w:rPr>
                    <w:rFonts w:ascii="Bodoni MT Black" w:hAnsi="Bodoni MT Black"/>
                    <w:b/>
                    <w:color w:val="FFFFFF"/>
                  </w:rPr>
                </w:pPr>
              </w:p>
              <w:p w:rsidR="005F7C8B" w:rsidRPr="0047710C" w:rsidRDefault="005F7C8B" w:rsidP="005F7C8B">
                <w:pPr>
                  <w:jc w:val="cente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527" w:rsidRDefault="007575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nsid w:val="00000005"/>
    <w:multiLevelType w:val="multilevel"/>
    <w:tmpl w:val="00000005"/>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56B149F"/>
    <w:multiLevelType w:val="hybridMultilevel"/>
    <w:tmpl w:val="ABB02B7C"/>
    <w:lvl w:ilvl="0" w:tplc="321A87D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27FA2"/>
    <w:multiLevelType w:val="hybridMultilevel"/>
    <w:tmpl w:val="5112B81C"/>
    <w:lvl w:ilvl="0" w:tplc="ADA045C6">
      <w:start w:val="1"/>
      <w:numFmt w:val="decimal"/>
      <w:lvlText w:val="%1)"/>
      <w:lvlJc w:val="left"/>
      <w:pPr>
        <w:ind w:left="845" w:hanging="360"/>
      </w:pPr>
      <w:rPr>
        <w:rFonts w:hint="default"/>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5">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F9D0CC4"/>
    <w:multiLevelType w:val="hybridMultilevel"/>
    <w:tmpl w:val="F066137A"/>
    <w:lvl w:ilvl="0" w:tplc="32D4367E">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nsid w:val="21CA7F1C"/>
    <w:multiLevelType w:val="multilevel"/>
    <w:tmpl w:val="2EDE660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nsid w:val="256834E4"/>
    <w:multiLevelType w:val="hybridMultilevel"/>
    <w:tmpl w:val="68040070"/>
    <w:lvl w:ilvl="0" w:tplc="FBDA9902">
      <w:start w:val="1"/>
      <w:numFmt w:val="upp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9">
    <w:nsid w:val="586F5B8F"/>
    <w:multiLevelType w:val="hybridMultilevel"/>
    <w:tmpl w:val="96ACD5E6"/>
    <w:lvl w:ilvl="0" w:tplc="0C4E4A3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5AD97CD8"/>
    <w:multiLevelType w:val="hybridMultilevel"/>
    <w:tmpl w:val="EB70DE26"/>
    <w:lvl w:ilvl="0" w:tplc="C9A437D8">
      <w:start w:val="1072"/>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nsid w:val="5E4704AF"/>
    <w:multiLevelType w:val="hybridMultilevel"/>
    <w:tmpl w:val="4170B7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3E03B5"/>
    <w:multiLevelType w:val="hybridMultilevel"/>
    <w:tmpl w:val="33C44C08"/>
    <w:lvl w:ilvl="0" w:tplc="7C0E89A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nsid w:val="6A325C9A"/>
    <w:multiLevelType w:val="multilevel"/>
    <w:tmpl w:val="B5422CBA"/>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6F66685C"/>
    <w:multiLevelType w:val="multilevel"/>
    <w:tmpl w:val="A300A666"/>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936"/>
        </w:tabs>
        <w:ind w:left="936" w:hanging="720"/>
      </w:pPr>
      <w:rPr>
        <w:rFonts w:ascii="Times New Roman" w:hAnsi="Times New Roman" w:cs="Times New Roman" w:hint="default"/>
      </w:rPr>
    </w:lvl>
    <w:lvl w:ilvl="2">
      <w:start w:val="1"/>
      <w:numFmt w:val="decimal"/>
      <w:lvlText w:val="%3)"/>
      <w:lvlJc w:val="left"/>
      <w:pPr>
        <w:tabs>
          <w:tab w:val="num" w:pos="360"/>
        </w:tabs>
        <w:ind w:left="360" w:hanging="360"/>
      </w:pPr>
      <w:rPr>
        <w:rFonts w:ascii="Times New Roman" w:hAnsi="Times New Roman" w:cs="Times New Roman" w:hint="default"/>
      </w:rPr>
    </w:lvl>
    <w:lvl w:ilvl="3">
      <w:start w:val="1"/>
      <w:numFmt w:val="decimal"/>
      <w:lvlText w:val="%1.%2)%3.%4."/>
      <w:lvlJc w:val="left"/>
      <w:pPr>
        <w:tabs>
          <w:tab w:val="num" w:pos="1296"/>
        </w:tabs>
        <w:ind w:left="1296" w:hanging="1080"/>
      </w:pPr>
      <w:rPr>
        <w:rFonts w:ascii="Times New Roman" w:hAnsi="Times New Roman" w:cs="Times New Roman" w:hint="default"/>
      </w:rPr>
    </w:lvl>
    <w:lvl w:ilvl="4">
      <w:start w:val="1"/>
      <w:numFmt w:val="decimal"/>
      <w:lvlText w:val="%1.%2)%3.%4.%5."/>
      <w:lvlJc w:val="left"/>
      <w:pPr>
        <w:tabs>
          <w:tab w:val="num" w:pos="1296"/>
        </w:tabs>
        <w:ind w:left="1296" w:hanging="1080"/>
      </w:pPr>
      <w:rPr>
        <w:rFonts w:ascii="Times New Roman" w:hAnsi="Times New Roman" w:cs="Times New Roman" w:hint="default"/>
      </w:rPr>
    </w:lvl>
    <w:lvl w:ilvl="5">
      <w:start w:val="1"/>
      <w:numFmt w:val="decimal"/>
      <w:lvlText w:val="%1.%2)%3.%4.%5.%6."/>
      <w:lvlJc w:val="left"/>
      <w:pPr>
        <w:tabs>
          <w:tab w:val="num" w:pos="1656"/>
        </w:tabs>
        <w:ind w:left="1656" w:hanging="1440"/>
      </w:pPr>
      <w:rPr>
        <w:rFonts w:ascii="Times New Roman" w:hAnsi="Times New Roman" w:cs="Times New Roman" w:hint="default"/>
      </w:rPr>
    </w:lvl>
    <w:lvl w:ilvl="6">
      <w:start w:val="1"/>
      <w:numFmt w:val="decimal"/>
      <w:lvlText w:val="%1.%2)%3.%4.%5.%6.%7."/>
      <w:lvlJc w:val="left"/>
      <w:pPr>
        <w:tabs>
          <w:tab w:val="num" w:pos="1656"/>
        </w:tabs>
        <w:ind w:left="1656" w:hanging="1440"/>
      </w:pPr>
      <w:rPr>
        <w:rFonts w:ascii="Times New Roman" w:hAnsi="Times New Roman" w:cs="Times New Roman" w:hint="default"/>
      </w:rPr>
    </w:lvl>
    <w:lvl w:ilvl="7">
      <w:start w:val="1"/>
      <w:numFmt w:val="decimal"/>
      <w:lvlText w:val="%1.%2)%3.%4.%5.%6.%7.%8."/>
      <w:lvlJc w:val="left"/>
      <w:pPr>
        <w:tabs>
          <w:tab w:val="num" w:pos="2016"/>
        </w:tabs>
        <w:ind w:left="2016" w:hanging="1800"/>
      </w:pPr>
      <w:rPr>
        <w:rFonts w:ascii="Times New Roman" w:hAnsi="Times New Roman" w:cs="Times New Roman" w:hint="default"/>
      </w:rPr>
    </w:lvl>
    <w:lvl w:ilvl="8">
      <w:start w:val="1"/>
      <w:numFmt w:val="decimal"/>
      <w:lvlText w:val="%1.%2)%3.%4.%5.%6.%7.%8.%9."/>
      <w:lvlJc w:val="left"/>
      <w:pPr>
        <w:tabs>
          <w:tab w:val="num" w:pos="2016"/>
        </w:tabs>
        <w:ind w:left="2016" w:hanging="1800"/>
      </w:pPr>
      <w:rPr>
        <w:rFonts w:ascii="Times New Roman" w:hAnsi="Times New Roman" w:cs="Times New Roman" w:hint="default"/>
      </w:rPr>
    </w:lvl>
  </w:abstractNum>
  <w:abstractNum w:abstractNumId="15">
    <w:nsid w:val="7DCD680A"/>
    <w:multiLevelType w:val="hybridMultilevel"/>
    <w:tmpl w:val="87AC7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1"/>
  </w:num>
  <w:num w:numId="5">
    <w:abstractNumId w:val="2"/>
  </w:num>
  <w:num w:numId="6">
    <w:abstractNumId w:val="15"/>
  </w:num>
  <w:num w:numId="7">
    <w:abstractNumId w:val="3"/>
  </w:num>
  <w:num w:numId="8">
    <w:abstractNumId w:val="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12"/>
  </w:num>
  <w:num w:numId="13">
    <w:abstractNumId w:val="6"/>
  </w:num>
  <w:num w:numId="14">
    <w:abstractNumId w:val="4"/>
  </w:num>
  <w:num w:numId="15">
    <w:abstractNumId w:val="1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o:shapelayout v:ext="edit">
      <o:idmap v:ext="edit" data="13"/>
      <o:rules v:ext="edit">
        <o:r id="V:Rule1" type="connector" idref="#_x0000_s13315"/>
      </o:rules>
    </o:shapelayout>
  </w:hdrShapeDefaults>
  <w:footnotePr>
    <w:footnote w:id="0"/>
    <w:footnote w:id="1"/>
  </w:footnotePr>
  <w:endnotePr>
    <w:endnote w:id="0"/>
    <w:endnote w:id="1"/>
  </w:endnotePr>
  <w:compat/>
  <w:rsids>
    <w:rsidRoot w:val="00762A79"/>
    <w:rsid w:val="00013331"/>
    <w:rsid w:val="00026852"/>
    <w:rsid w:val="000449EB"/>
    <w:rsid w:val="00071394"/>
    <w:rsid w:val="000767AC"/>
    <w:rsid w:val="00082B02"/>
    <w:rsid w:val="00096A9B"/>
    <w:rsid w:val="000973D1"/>
    <w:rsid w:val="000A0B6F"/>
    <w:rsid w:val="000A2B53"/>
    <w:rsid w:val="000B2764"/>
    <w:rsid w:val="000B2834"/>
    <w:rsid w:val="000B485B"/>
    <w:rsid w:val="000C31DF"/>
    <w:rsid w:val="000C5A7E"/>
    <w:rsid w:val="000C6DED"/>
    <w:rsid w:val="000C6E91"/>
    <w:rsid w:val="000D0AC6"/>
    <w:rsid w:val="000E6927"/>
    <w:rsid w:val="001113F9"/>
    <w:rsid w:val="001221B0"/>
    <w:rsid w:val="0014123F"/>
    <w:rsid w:val="00166D83"/>
    <w:rsid w:val="00167ABC"/>
    <w:rsid w:val="0017253A"/>
    <w:rsid w:val="0017430E"/>
    <w:rsid w:val="001807B9"/>
    <w:rsid w:val="00184886"/>
    <w:rsid w:val="00194AD1"/>
    <w:rsid w:val="001A00C2"/>
    <w:rsid w:val="001B11A0"/>
    <w:rsid w:val="001B28B7"/>
    <w:rsid w:val="001C7FFD"/>
    <w:rsid w:val="001D3249"/>
    <w:rsid w:val="001E324B"/>
    <w:rsid w:val="001F2277"/>
    <w:rsid w:val="001F4A7C"/>
    <w:rsid w:val="00220C1C"/>
    <w:rsid w:val="00225652"/>
    <w:rsid w:val="0023056D"/>
    <w:rsid w:val="00231CEA"/>
    <w:rsid w:val="002350F1"/>
    <w:rsid w:val="0023691F"/>
    <w:rsid w:val="0024363E"/>
    <w:rsid w:val="00247F0A"/>
    <w:rsid w:val="00250E0F"/>
    <w:rsid w:val="0025468B"/>
    <w:rsid w:val="002579EA"/>
    <w:rsid w:val="00260B8B"/>
    <w:rsid w:val="00263DD8"/>
    <w:rsid w:val="00264A93"/>
    <w:rsid w:val="00275DB3"/>
    <w:rsid w:val="00280FA7"/>
    <w:rsid w:val="002820D0"/>
    <w:rsid w:val="00295877"/>
    <w:rsid w:val="002A73E1"/>
    <w:rsid w:val="002B3198"/>
    <w:rsid w:val="002B31E0"/>
    <w:rsid w:val="002D0350"/>
    <w:rsid w:val="002D5658"/>
    <w:rsid w:val="002F11B1"/>
    <w:rsid w:val="002F3D96"/>
    <w:rsid w:val="002F7344"/>
    <w:rsid w:val="00304271"/>
    <w:rsid w:val="00304538"/>
    <w:rsid w:val="00314187"/>
    <w:rsid w:val="0033714C"/>
    <w:rsid w:val="00337E4A"/>
    <w:rsid w:val="003674AA"/>
    <w:rsid w:val="00370DB7"/>
    <w:rsid w:val="0037646D"/>
    <w:rsid w:val="00381098"/>
    <w:rsid w:val="00383734"/>
    <w:rsid w:val="003B51EF"/>
    <w:rsid w:val="003C5E0E"/>
    <w:rsid w:val="003D1666"/>
    <w:rsid w:val="003F79FD"/>
    <w:rsid w:val="004003F7"/>
    <w:rsid w:val="0042090F"/>
    <w:rsid w:val="0042336D"/>
    <w:rsid w:val="00432105"/>
    <w:rsid w:val="00432E9B"/>
    <w:rsid w:val="0044237F"/>
    <w:rsid w:val="004511E0"/>
    <w:rsid w:val="0045526D"/>
    <w:rsid w:val="004555EC"/>
    <w:rsid w:val="00456E4A"/>
    <w:rsid w:val="004579E8"/>
    <w:rsid w:val="00461241"/>
    <w:rsid w:val="00470564"/>
    <w:rsid w:val="004714EA"/>
    <w:rsid w:val="00472FE4"/>
    <w:rsid w:val="00473FBF"/>
    <w:rsid w:val="004A318B"/>
    <w:rsid w:val="004B0049"/>
    <w:rsid w:val="004B27FD"/>
    <w:rsid w:val="004B2F9C"/>
    <w:rsid w:val="004B5EDC"/>
    <w:rsid w:val="004B6391"/>
    <w:rsid w:val="004D58C3"/>
    <w:rsid w:val="004D666F"/>
    <w:rsid w:val="004E02D4"/>
    <w:rsid w:val="004F1EE5"/>
    <w:rsid w:val="004F7229"/>
    <w:rsid w:val="00502DEF"/>
    <w:rsid w:val="00503119"/>
    <w:rsid w:val="00507323"/>
    <w:rsid w:val="00531A04"/>
    <w:rsid w:val="00550EA6"/>
    <w:rsid w:val="0055285D"/>
    <w:rsid w:val="0055348C"/>
    <w:rsid w:val="0055369E"/>
    <w:rsid w:val="00554FAE"/>
    <w:rsid w:val="0057188F"/>
    <w:rsid w:val="005831E4"/>
    <w:rsid w:val="00583700"/>
    <w:rsid w:val="00591A99"/>
    <w:rsid w:val="00596BEA"/>
    <w:rsid w:val="005B4A21"/>
    <w:rsid w:val="005B5142"/>
    <w:rsid w:val="005B6D02"/>
    <w:rsid w:val="005D3815"/>
    <w:rsid w:val="005D6635"/>
    <w:rsid w:val="005E04F8"/>
    <w:rsid w:val="005E51D9"/>
    <w:rsid w:val="005E5690"/>
    <w:rsid w:val="005F1219"/>
    <w:rsid w:val="005F3A06"/>
    <w:rsid w:val="005F7C8B"/>
    <w:rsid w:val="006056BE"/>
    <w:rsid w:val="00611045"/>
    <w:rsid w:val="006171B3"/>
    <w:rsid w:val="00617C9B"/>
    <w:rsid w:val="00635CBD"/>
    <w:rsid w:val="00651320"/>
    <w:rsid w:val="006709DA"/>
    <w:rsid w:val="0067773F"/>
    <w:rsid w:val="006933DC"/>
    <w:rsid w:val="006A33A6"/>
    <w:rsid w:val="006A6776"/>
    <w:rsid w:val="006A7BB3"/>
    <w:rsid w:val="006B0B72"/>
    <w:rsid w:val="006B0E27"/>
    <w:rsid w:val="006B20F8"/>
    <w:rsid w:val="006B629D"/>
    <w:rsid w:val="006C6A09"/>
    <w:rsid w:val="006D6D19"/>
    <w:rsid w:val="006D6D47"/>
    <w:rsid w:val="006D7F65"/>
    <w:rsid w:val="006E3D96"/>
    <w:rsid w:val="00705042"/>
    <w:rsid w:val="00712E82"/>
    <w:rsid w:val="00713254"/>
    <w:rsid w:val="00717B16"/>
    <w:rsid w:val="00724ED7"/>
    <w:rsid w:val="00731E10"/>
    <w:rsid w:val="00733895"/>
    <w:rsid w:val="00734DF0"/>
    <w:rsid w:val="00736793"/>
    <w:rsid w:val="0074053F"/>
    <w:rsid w:val="00757527"/>
    <w:rsid w:val="00760A3E"/>
    <w:rsid w:val="00762A79"/>
    <w:rsid w:val="00762E81"/>
    <w:rsid w:val="00783ED1"/>
    <w:rsid w:val="00790192"/>
    <w:rsid w:val="007912A2"/>
    <w:rsid w:val="00796F48"/>
    <w:rsid w:val="007A088E"/>
    <w:rsid w:val="007B46BC"/>
    <w:rsid w:val="007C2346"/>
    <w:rsid w:val="007C3E3D"/>
    <w:rsid w:val="007D5106"/>
    <w:rsid w:val="007E1D58"/>
    <w:rsid w:val="007F0EE3"/>
    <w:rsid w:val="00804E7B"/>
    <w:rsid w:val="00815747"/>
    <w:rsid w:val="008267F9"/>
    <w:rsid w:val="00830334"/>
    <w:rsid w:val="008318D9"/>
    <w:rsid w:val="00860EF9"/>
    <w:rsid w:val="008868C9"/>
    <w:rsid w:val="008957F8"/>
    <w:rsid w:val="008A106B"/>
    <w:rsid w:val="008A3CD3"/>
    <w:rsid w:val="008B11D9"/>
    <w:rsid w:val="008B19CC"/>
    <w:rsid w:val="008B3067"/>
    <w:rsid w:val="008B355A"/>
    <w:rsid w:val="008B5E8C"/>
    <w:rsid w:val="008D0AEE"/>
    <w:rsid w:val="008E3AAF"/>
    <w:rsid w:val="008F0176"/>
    <w:rsid w:val="008F2D2C"/>
    <w:rsid w:val="008F3DFE"/>
    <w:rsid w:val="008F4C99"/>
    <w:rsid w:val="00903EAC"/>
    <w:rsid w:val="009079AB"/>
    <w:rsid w:val="00930B95"/>
    <w:rsid w:val="009378B9"/>
    <w:rsid w:val="00946831"/>
    <w:rsid w:val="00946833"/>
    <w:rsid w:val="00956413"/>
    <w:rsid w:val="00957995"/>
    <w:rsid w:val="009657B5"/>
    <w:rsid w:val="0097680F"/>
    <w:rsid w:val="00983018"/>
    <w:rsid w:val="0098476B"/>
    <w:rsid w:val="009A11D8"/>
    <w:rsid w:val="009A679D"/>
    <w:rsid w:val="009A7BA2"/>
    <w:rsid w:val="009B1F3D"/>
    <w:rsid w:val="009B376A"/>
    <w:rsid w:val="009B65E4"/>
    <w:rsid w:val="009C0371"/>
    <w:rsid w:val="009C03E0"/>
    <w:rsid w:val="009C13E5"/>
    <w:rsid w:val="009C2AF8"/>
    <w:rsid w:val="009C4BE4"/>
    <w:rsid w:val="009D6FB2"/>
    <w:rsid w:val="009D7438"/>
    <w:rsid w:val="009E59E7"/>
    <w:rsid w:val="009F4ACB"/>
    <w:rsid w:val="009F7291"/>
    <w:rsid w:val="00A03D71"/>
    <w:rsid w:val="00A11090"/>
    <w:rsid w:val="00A139FA"/>
    <w:rsid w:val="00A214E1"/>
    <w:rsid w:val="00A30A0F"/>
    <w:rsid w:val="00A37C6F"/>
    <w:rsid w:val="00A50485"/>
    <w:rsid w:val="00A618F9"/>
    <w:rsid w:val="00A63BB2"/>
    <w:rsid w:val="00A67527"/>
    <w:rsid w:val="00A71337"/>
    <w:rsid w:val="00A7430C"/>
    <w:rsid w:val="00A74629"/>
    <w:rsid w:val="00A829BF"/>
    <w:rsid w:val="00A8318B"/>
    <w:rsid w:val="00A84762"/>
    <w:rsid w:val="00AA4294"/>
    <w:rsid w:val="00AB47BD"/>
    <w:rsid w:val="00AC532E"/>
    <w:rsid w:val="00AD2C0B"/>
    <w:rsid w:val="00AD677C"/>
    <w:rsid w:val="00AF5229"/>
    <w:rsid w:val="00AF5ED5"/>
    <w:rsid w:val="00AF623A"/>
    <w:rsid w:val="00B03EFF"/>
    <w:rsid w:val="00B0553E"/>
    <w:rsid w:val="00B2108C"/>
    <w:rsid w:val="00B249C9"/>
    <w:rsid w:val="00B27FEC"/>
    <w:rsid w:val="00B3034B"/>
    <w:rsid w:val="00B329CF"/>
    <w:rsid w:val="00B43B0A"/>
    <w:rsid w:val="00B5153F"/>
    <w:rsid w:val="00B53B02"/>
    <w:rsid w:val="00B57D8F"/>
    <w:rsid w:val="00B57E80"/>
    <w:rsid w:val="00B7043A"/>
    <w:rsid w:val="00B71E3A"/>
    <w:rsid w:val="00B74637"/>
    <w:rsid w:val="00B81A52"/>
    <w:rsid w:val="00B96F5C"/>
    <w:rsid w:val="00BA1FD2"/>
    <w:rsid w:val="00BA7DC1"/>
    <w:rsid w:val="00BB1D69"/>
    <w:rsid w:val="00BB3C99"/>
    <w:rsid w:val="00BC047D"/>
    <w:rsid w:val="00BC2F62"/>
    <w:rsid w:val="00BC4CEE"/>
    <w:rsid w:val="00BC695E"/>
    <w:rsid w:val="00BD27A9"/>
    <w:rsid w:val="00BD3817"/>
    <w:rsid w:val="00BD3DF2"/>
    <w:rsid w:val="00BD6D9F"/>
    <w:rsid w:val="00BE46F5"/>
    <w:rsid w:val="00C00488"/>
    <w:rsid w:val="00C050E6"/>
    <w:rsid w:val="00C05853"/>
    <w:rsid w:val="00C10649"/>
    <w:rsid w:val="00C12717"/>
    <w:rsid w:val="00C16BFC"/>
    <w:rsid w:val="00C17526"/>
    <w:rsid w:val="00C22797"/>
    <w:rsid w:val="00C23B5D"/>
    <w:rsid w:val="00C3118B"/>
    <w:rsid w:val="00C31ED1"/>
    <w:rsid w:val="00C32426"/>
    <w:rsid w:val="00C34DD6"/>
    <w:rsid w:val="00C35A97"/>
    <w:rsid w:val="00C63ADD"/>
    <w:rsid w:val="00C6415D"/>
    <w:rsid w:val="00C7149F"/>
    <w:rsid w:val="00C7730D"/>
    <w:rsid w:val="00C94422"/>
    <w:rsid w:val="00C958E2"/>
    <w:rsid w:val="00CB1532"/>
    <w:rsid w:val="00CB5385"/>
    <w:rsid w:val="00CC0689"/>
    <w:rsid w:val="00CC7E46"/>
    <w:rsid w:val="00CD310F"/>
    <w:rsid w:val="00CD3FD6"/>
    <w:rsid w:val="00CD4338"/>
    <w:rsid w:val="00CE1588"/>
    <w:rsid w:val="00CE28AD"/>
    <w:rsid w:val="00CE61FD"/>
    <w:rsid w:val="00D05D3D"/>
    <w:rsid w:val="00D07302"/>
    <w:rsid w:val="00D301BA"/>
    <w:rsid w:val="00D3241E"/>
    <w:rsid w:val="00D54B56"/>
    <w:rsid w:val="00D57CA0"/>
    <w:rsid w:val="00D623A2"/>
    <w:rsid w:val="00D65B7D"/>
    <w:rsid w:val="00D74A69"/>
    <w:rsid w:val="00D77FE6"/>
    <w:rsid w:val="00D816C8"/>
    <w:rsid w:val="00D81AAC"/>
    <w:rsid w:val="00D934D6"/>
    <w:rsid w:val="00D97356"/>
    <w:rsid w:val="00DB194B"/>
    <w:rsid w:val="00DB79BF"/>
    <w:rsid w:val="00DC624E"/>
    <w:rsid w:val="00DF36B0"/>
    <w:rsid w:val="00E07381"/>
    <w:rsid w:val="00E11295"/>
    <w:rsid w:val="00E17ADA"/>
    <w:rsid w:val="00E20CEC"/>
    <w:rsid w:val="00E2165D"/>
    <w:rsid w:val="00E2358F"/>
    <w:rsid w:val="00E4697F"/>
    <w:rsid w:val="00E57721"/>
    <w:rsid w:val="00E65776"/>
    <w:rsid w:val="00E75F8F"/>
    <w:rsid w:val="00E76204"/>
    <w:rsid w:val="00E80032"/>
    <w:rsid w:val="00E82193"/>
    <w:rsid w:val="00E95948"/>
    <w:rsid w:val="00EA3E26"/>
    <w:rsid w:val="00EA616B"/>
    <w:rsid w:val="00EB11FA"/>
    <w:rsid w:val="00EC006A"/>
    <w:rsid w:val="00EC0792"/>
    <w:rsid w:val="00EC13D2"/>
    <w:rsid w:val="00EE0821"/>
    <w:rsid w:val="00EE70B7"/>
    <w:rsid w:val="00EF1263"/>
    <w:rsid w:val="00EF2E8F"/>
    <w:rsid w:val="00EF3429"/>
    <w:rsid w:val="00F11E4F"/>
    <w:rsid w:val="00F14D09"/>
    <w:rsid w:val="00F228F8"/>
    <w:rsid w:val="00F33B95"/>
    <w:rsid w:val="00F356F5"/>
    <w:rsid w:val="00F37A36"/>
    <w:rsid w:val="00F40AAC"/>
    <w:rsid w:val="00F4452A"/>
    <w:rsid w:val="00F527FD"/>
    <w:rsid w:val="00F5577B"/>
    <w:rsid w:val="00F5793F"/>
    <w:rsid w:val="00F613B2"/>
    <w:rsid w:val="00F6141E"/>
    <w:rsid w:val="00F679C1"/>
    <w:rsid w:val="00F72C13"/>
    <w:rsid w:val="00F76AEE"/>
    <w:rsid w:val="00F81B11"/>
    <w:rsid w:val="00F864BE"/>
    <w:rsid w:val="00FA032B"/>
    <w:rsid w:val="00FB54A4"/>
    <w:rsid w:val="00FE083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5" type="connector" idref="#_x0000_s1034"/>
        <o:r id="V:Rule6" type="connector" idref="#_x0000_s1029"/>
        <o:r id="V:Rule7" type="connector" idref="#_x0000_s1027"/>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62A79"/>
  </w:style>
  <w:style w:type="paragraph" w:styleId="Heading1">
    <w:name w:val="heading 1"/>
    <w:basedOn w:val="ListParagraph"/>
    <w:next w:val="Normal"/>
    <w:link w:val="Heading1Char"/>
    <w:uiPriority w:val="9"/>
    <w:qFormat/>
    <w:rsid w:val="00EB11FA"/>
    <w:pPr>
      <w:numPr>
        <w:numId w:val="2"/>
      </w:numPr>
      <w:autoSpaceDE w:val="0"/>
      <w:autoSpaceDN w:val="0"/>
      <w:adjustRightInd w:val="0"/>
      <w:spacing w:before="120" w:after="120" w:line="240" w:lineRule="auto"/>
      <w:ind w:left="425" w:hanging="425"/>
      <w:outlineLvl w:val="0"/>
    </w:pPr>
    <w:rPr>
      <w:rFonts w:ascii="Times New Roman" w:eastAsia="Calibri" w:hAnsi="Times New Roman" w:cs="Times New Roman"/>
      <w:b/>
      <w:bCs/>
      <w:noProof/>
    </w:rPr>
  </w:style>
  <w:style w:type="paragraph" w:styleId="Heading2">
    <w:name w:val="heading 2"/>
    <w:basedOn w:val="ListParagraph"/>
    <w:next w:val="Normal"/>
    <w:link w:val="Heading2Char"/>
    <w:uiPriority w:val="9"/>
    <w:unhideWhenUsed/>
    <w:qFormat/>
    <w:rsid w:val="00EB11FA"/>
    <w:pPr>
      <w:numPr>
        <w:ilvl w:val="1"/>
        <w:numId w:val="2"/>
      </w:numPr>
      <w:autoSpaceDE w:val="0"/>
      <w:autoSpaceDN w:val="0"/>
      <w:adjustRightInd w:val="0"/>
      <w:spacing w:before="240" w:after="0" w:line="240" w:lineRule="auto"/>
      <w:ind w:left="426" w:hanging="426"/>
      <w:outlineLvl w:val="1"/>
    </w:pPr>
    <w:rPr>
      <w:rFonts w:ascii="Times New Roman" w:eastAsia="Calibri" w:hAnsi="Times New Roman" w:cs="Times New Roman"/>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2A7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basedOn w:val="Normal"/>
    <w:uiPriority w:val="34"/>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iPriority w:val="99"/>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table" w:customStyle="1" w:styleId="PlainTable21">
    <w:name w:val="Plain Table 21"/>
    <w:basedOn w:val="TableNormal"/>
    <w:uiPriority w:val="42"/>
    <w:rsid w:val="003C5E0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72C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C13"/>
    <w:rPr>
      <w:sz w:val="20"/>
      <w:szCs w:val="20"/>
    </w:rPr>
  </w:style>
  <w:style w:type="character" w:styleId="FootnoteReference">
    <w:name w:val="footnote reference"/>
    <w:basedOn w:val="DefaultParagraphFont"/>
    <w:uiPriority w:val="99"/>
    <w:semiHidden/>
    <w:unhideWhenUsed/>
    <w:rsid w:val="00F72C13"/>
    <w:rPr>
      <w:vertAlign w:val="superscript"/>
    </w:rPr>
  </w:style>
  <w:style w:type="character" w:customStyle="1" w:styleId="Mention">
    <w:name w:val="Mention"/>
    <w:basedOn w:val="DefaultParagraphFont"/>
    <w:uiPriority w:val="99"/>
    <w:semiHidden/>
    <w:unhideWhenUsed/>
    <w:rsid w:val="00BC2F62"/>
    <w:rPr>
      <w:color w:val="2B579A"/>
      <w:shd w:val="clear" w:color="auto" w:fill="E6E6E6"/>
    </w:rPr>
  </w:style>
  <w:style w:type="character" w:styleId="CommentReference">
    <w:name w:val="annotation reference"/>
    <w:basedOn w:val="DefaultParagraphFont"/>
    <w:uiPriority w:val="99"/>
    <w:semiHidden/>
    <w:unhideWhenUsed/>
    <w:rsid w:val="0057188F"/>
    <w:rPr>
      <w:sz w:val="16"/>
      <w:szCs w:val="16"/>
    </w:rPr>
  </w:style>
  <w:style w:type="paragraph" w:styleId="CommentText">
    <w:name w:val="annotation text"/>
    <w:basedOn w:val="Normal"/>
    <w:link w:val="CommentTextChar"/>
    <w:uiPriority w:val="99"/>
    <w:semiHidden/>
    <w:unhideWhenUsed/>
    <w:rsid w:val="0057188F"/>
    <w:pPr>
      <w:spacing w:line="240" w:lineRule="auto"/>
    </w:pPr>
    <w:rPr>
      <w:sz w:val="20"/>
      <w:szCs w:val="20"/>
    </w:rPr>
  </w:style>
  <w:style w:type="character" w:customStyle="1" w:styleId="CommentTextChar">
    <w:name w:val="Comment Text Char"/>
    <w:basedOn w:val="DefaultParagraphFont"/>
    <w:link w:val="CommentText"/>
    <w:uiPriority w:val="99"/>
    <w:semiHidden/>
    <w:rsid w:val="0057188F"/>
    <w:rPr>
      <w:sz w:val="20"/>
      <w:szCs w:val="20"/>
    </w:rPr>
  </w:style>
  <w:style w:type="paragraph" w:styleId="CommentSubject">
    <w:name w:val="annotation subject"/>
    <w:basedOn w:val="CommentText"/>
    <w:next w:val="CommentText"/>
    <w:link w:val="CommentSubjectChar"/>
    <w:uiPriority w:val="99"/>
    <w:semiHidden/>
    <w:unhideWhenUsed/>
    <w:rsid w:val="0057188F"/>
    <w:rPr>
      <w:b/>
      <w:bCs/>
    </w:rPr>
  </w:style>
  <w:style w:type="character" w:customStyle="1" w:styleId="CommentSubjectChar">
    <w:name w:val="Comment Subject Char"/>
    <w:basedOn w:val="CommentTextChar"/>
    <w:link w:val="CommentSubject"/>
    <w:uiPriority w:val="99"/>
    <w:semiHidden/>
    <w:rsid w:val="0057188F"/>
    <w:rPr>
      <w:b/>
      <w:bCs/>
      <w:sz w:val="20"/>
      <w:szCs w:val="20"/>
    </w:rPr>
  </w:style>
  <w:style w:type="character" w:styleId="PlaceholderText">
    <w:name w:val="Placeholder Text"/>
    <w:basedOn w:val="DefaultParagraphFont"/>
    <w:uiPriority w:val="99"/>
    <w:semiHidden/>
    <w:rsid w:val="008B5E8C"/>
    <w:rPr>
      <w:color w:val="808080"/>
    </w:rPr>
  </w:style>
  <w:style w:type="character" w:customStyle="1" w:styleId="Heading1Char">
    <w:name w:val="Heading 1 Char"/>
    <w:basedOn w:val="DefaultParagraphFont"/>
    <w:link w:val="Heading1"/>
    <w:uiPriority w:val="9"/>
    <w:rsid w:val="00EB11FA"/>
    <w:rPr>
      <w:rFonts w:ascii="Times New Roman" w:eastAsia="Calibri" w:hAnsi="Times New Roman" w:cs="Times New Roman"/>
      <w:b/>
      <w:bCs/>
      <w:noProof/>
    </w:rPr>
  </w:style>
  <w:style w:type="character" w:styleId="Emphasis">
    <w:name w:val="Emphasis"/>
    <w:rsid w:val="006B0E27"/>
    <w:rPr>
      <w:i/>
      <w:iCs/>
    </w:rPr>
  </w:style>
  <w:style w:type="paragraph" w:customStyle="1" w:styleId="JSKReferenceItem">
    <w:name w:val="JSK Reference Item"/>
    <w:basedOn w:val="Normal"/>
    <w:rsid w:val="006B0E27"/>
    <w:pPr>
      <w:numPr>
        <w:numId w:val="5"/>
      </w:numPr>
      <w:suppressAutoHyphens/>
      <w:snapToGrid w:val="0"/>
      <w:spacing w:after="0" w:line="240" w:lineRule="auto"/>
      <w:jc w:val="both"/>
    </w:pPr>
    <w:rPr>
      <w:rFonts w:ascii="Times New Roman" w:eastAsia="Times New Roman" w:hAnsi="Times New Roman" w:cs="Times New Roman"/>
      <w:sz w:val="16"/>
      <w:szCs w:val="24"/>
      <w:lang w:eastAsia="zh-CN"/>
    </w:rPr>
  </w:style>
  <w:style w:type="paragraph" w:styleId="Bibliography">
    <w:name w:val="Bibliography"/>
    <w:basedOn w:val="Normal"/>
    <w:next w:val="Normal"/>
    <w:uiPriority w:val="37"/>
    <w:unhideWhenUsed/>
    <w:rsid w:val="00461241"/>
    <w:pPr>
      <w:spacing w:after="160" w:line="256" w:lineRule="auto"/>
    </w:pPr>
    <w:rPr>
      <w:lang w:val="en-US"/>
    </w:rPr>
  </w:style>
  <w:style w:type="paragraph" w:customStyle="1" w:styleId="Abstrak">
    <w:name w:val="Abstrak"/>
    <w:basedOn w:val="Normal"/>
    <w:link w:val="AbstrakChar"/>
    <w:qFormat/>
    <w:rsid w:val="00EB11FA"/>
    <w:pPr>
      <w:spacing w:after="0" w:line="240" w:lineRule="auto"/>
      <w:jc w:val="both"/>
    </w:pPr>
    <w:rPr>
      <w:rFonts w:ascii="Times New Roman" w:eastAsia="Calibri" w:hAnsi="Times New Roman" w:cs="Times New Roman"/>
      <w:i/>
      <w:noProof/>
      <w:sz w:val="20"/>
      <w:szCs w:val="20"/>
    </w:rPr>
  </w:style>
  <w:style w:type="paragraph" w:customStyle="1" w:styleId="judul">
    <w:name w:val="judul"/>
    <w:basedOn w:val="Normal"/>
    <w:link w:val="judulChar"/>
    <w:qFormat/>
    <w:rsid w:val="00EB11FA"/>
    <w:pPr>
      <w:spacing w:after="0" w:line="240" w:lineRule="auto"/>
      <w:jc w:val="center"/>
    </w:pPr>
    <w:rPr>
      <w:rFonts w:ascii="Times New Roman" w:eastAsia="Calibri" w:hAnsi="Times New Roman" w:cs="Times New Roman"/>
      <w:noProof/>
      <w:sz w:val="32"/>
      <w:szCs w:val="32"/>
    </w:rPr>
  </w:style>
  <w:style w:type="character" w:customStyle="1" w:styleId="AbstrakChar">
    <w:name w:val="Abstrak Char"/>
    <w:basedOn w:val="DefaultParagraphFont"/>
    <w:link w:val="Abstrak"/>
    <w:rsid w:val="00EB11FA"/>
    <w:rPr>
      <w:rFonts w:ascii="Times New Roman" w:eastAsia="Calibri" w:hAnsi="Times New Roman" w:cs="Times New Roman"/>
      <w:i/>
      <w:noProof/>
      <w:sz w:val="20"/>
      <w:szCs w:val="20"/>
    </w:rPr>
  </w:style>
  <w:style w:type="paragraph" w:customStyle="1" w:styleId="identitas">
    <w:name w:val="identitas"/>
    <w:basedOn w:val="Normal"/>
    <w:link w:val="identitasChar"/>
    <w:rsid w:val="00EB11FA"/>
    <w:pPr>
      <w:autoSpaceDE w:val="0"/>
      <w:autoSpaceDN w:val="0"/>
      <w:adjustRightInd w:val="0"/>
      <w:spacing w:after="0" w:line="240" w:lineRule="auto"/>
      <w:jc w:val="center"/>
    </w:pPr>
    <w:rPr>
      <w:rFonts w:ascii="Times New Roman" w:eastAsia="Calibri" w:hAnsi="Times New Roman" w:cs="Times New Roman"/>
      <w:i/>
      <w:noProof/>
      <w:szCs w:val="20"/>
    </w:rPr>
  </w:style>
  <w:style w:type="character" w:customStyle="1" w:styleId="judulChar">
    <w:name w:val="judul Char"/>
    <w:basedOn w:val="DefaultParagraphFont"/>
    <w:link w:val="judul"/>
    <w:rsid w:val="00EB11FA"/>
    <w:rPr>
      <w:rFonts w:ascii="Times New Roman" w:eastAsia="Calibri" w:hAnsi="Times New Roman" w:cs="Times New Roman"/>
      <w:noProof/>
      <w:sz w:val="32"/>
      <w:szCs w:val="32"/>
    </w:rPr>
  </w:style>
  <w:style w:type="paragraph" w:customStyle="1" w:styleId="identitass">
    <w:name w:val="identitass"/>
    <w:basedOn w:val="identitas"/>
    <w:link w:val="identitassChar"/>
    <w:qFormat/>
    <w:rsid w:val="00EB11FA"/>
    <w:rPr>
      <w:b/>
    </w:rPr>
  </w:style>
  <w:style w:type="character" w:customStyle="1" w:styleId="identitasChar">
    <w:name w:val="identitas Char"/>
    <w:basedOn w:val="DefaultParagraphFont"/>
    <w:link w:val="identitas"/>
    <w:rsid w:val="00EB11FA"/>
    <w:rPr>
      <w:rFonts w:ascii="Times New Roman" w:eastAsia="Calibri" w:hAnsi="Times New Roman" w:cs="Times New Roman"/>
      <w:i/>
      <w:noProof/>
      <w:szCs w:val="20"/>
    </w:rPr>
  </w:style>
  <w:style w:type="paragraph" w:customStyle="1" w:styleId="paragraf">
    <w:name w:val="paragraf"/>
    <w:basedOn w:val="Normal"/>
    <w:link w:val="paragrafChar"/>
    <w:qFormat/>
    <w:rsid w:val="00EB11FA"/>
    <w:pPr>
      <w:autoSpaceDE w:val="0"/>
      <w:autoSpaceDN w:val="0"/>
      <w:adjustRightInd w:val="0"/>
      <w:spacing w:after="0" w:line="240" w:lineRule="auto"/>
      <w:ind w:firstLine="426"/>
      <w:jc w:val="both"/>
    </w:pPr>
    <w:rPr>
      <w:rFonts w:ascii="Times New Roman" w:eastAsia="Calibri" w:hAnsi="Times New Roman" w:cs="Times New Roman"/>
      <w:bCs/>
      <w:noProof/>
    </w:rPr>
  </w:style>
  <w:style w:type="character" w:customStyle="1" w:styleId="identitassChar">
    <w:name w:val="identitass Char"/>
    <w:basedOn w:val="identitasChar"/>
    <w:link w:val="identitass"/>
    <w:rsid w:val="00EB11FA"/>
    <w:rPr>
      <w:rFonts w:ascii="Times New Roman" w:eastAsia="Calibri" w:hAnsi="Times New Roman" w:cs="Times New Roman"/>
      <w:b/>
      <w:i/>
      <w:noProof/>
      <w:szCs w:val="20"/>
    </w:rPr>
  </w:style>
  <w:style w:type="character" w:customStyle="1" w:styleId="Heading2Char">
    <w:name w:val="Heading 2 Char"/>
    <w:basedOn w:val="DefaultParagraphFont"/>
    <w:link w:val="Heading2"/>
    <w:uiPriority w:val="9"/>
    <w:rsid w:val="00EB11FA"/>
    <w:rPr>
      <w:rFonts w:ascii="Times New Roman" w:eastAsia="Calibri" w:hAnsi="Times New Roman" w:cs="Times New Roman"/>
      <w:b/>
      <w:bCs/>
      <w:noProof/>
    </w:rPr>
  </w:style>
  <w:style w:type="character" w:customStyle="1" w:styleId="paragrafChar">
    <w:name w:val="paragraf Char"/>
    <w:basedOn w:val="DefaultParagraphFont"/>
    <w:link w:val="paragraf"/>
    <w:rsid w:val="00EB11FA"/>
    <w:rPr>
      <w:rFonts w:ascii="Times New Roman" w:eastAsia="Calibri" w:hAnsi="Times New Roman" w:cs="Times New Roman"/>
      <w:bCs/>
      <w:noProof/>
    </w:rPr>
  </w:style>
  <w:style w:type="paragraph" w:customStyle="1" w:styleId="Referensi">
    <w:name w:val="Referensi"/>
    <w:basedOn w:val="Normal"/>
    <w:link w:val="ReferensiChar"/>
    <w:qFormat/>
    <w:rsid w:val="006C6A09"/>
    <w:pPr>
      <w:autoSpaceDE w:val="0"/>
      <w:autoSpaceDN w:val="0"/>
      <w:adjustRightInd w:val="0"/>
      <w:spacing w:after="0" w:line="240" w:lineRule="auto"/>
      <w:ind w:left="284" w:hanging="284"/>
      <w:jc w:val="both"/>
    </w:pPr>
    <w:rPr>
      <w:rFonts w:ascii="Times New Roman" w:eastAsia="Calibri" w:hAnsi="Times New Roman" w:cs="Times New Roman"/>
      <w:bCs/>
      <w:noProof/>
    </w:rPr>
  </w:style>
  <w:style w:type="character" w:customStyle="1" w:styleId="ReferensiChar">
    <w:name w:val="Referensi Char"/>
    <w:basedOn w:val="DefaultParagraphFont"/>
    <w:link w:val="Referensi"/>
    <w:rsid w:val="006C6A09"/>
    <w:rPr>
      <w:rFonts w:ascii="Times New Roman" w:eastAsia="Calibri" w:hAnsi="Times New Roman" w:cs="Times New Roman"/>
      <w:bCs/>
      <w:noProof/>
    </w:rPr>
  </w:style>
  <w:style w:type="paragraph" w:customStyle="1" w:styleId="BodytextIndented">
    <w:name w:val="BodytextIndented"/>
    <w:basedOn w:val="Normal"/>
    <w:rsid w:val="007D5106"/>
    <w:pPr>
      <w:spacing w:after="0" w:line="240" w:lineRule="auto"/>
      <w:ind w:firstLine="284"/>
      <w:jc w:val="both"/>
    </w:pPr>
    <w:rPr>
      <w:rFonts w:ascii="Times" w:eastAsia="Times New Roman" w:hAnsi="Times" w:cs="Times New Roman"/>
      <w:color w:val="000000"/>
      <w:lang w:val="en-US"/>
    </w:rPr>
  </w:style>
  <w:style w:type="paragraph" w:customStyle="1" w:styleId="IEEEReferenceItem">
    <w:name w:val="IEEE Reference Item"/>
    <w:basedOn w:val="Normal"/>
    <w:rsid w:val="009B65E4"/>
    <w:pPr>
      <w:adjustRightInd w:val="0"/>
      <w:snapToGrid w:val="0"/>
      <w:spacing w:before="100" w:beforeAutospacing="1" w:after="100" w:afterAutospacing="1" w:line="240" w:lineRule="auto"/>
      <w:ind w:left="432" w:hanging="432"/>
      <w:jc w:val="both"/>
    </w:pPr>
    <w:rPr>
      <w:rFonts w:ascii="Times New Roman" w:eastAsia="SimSun"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divs>
    <w:div w:id="66273032">
      <w:bodyDiv w:val="1"/>
      <w:marLeft w:val="0"/>
      <w:marRight w:val="0"/>
      <w:marTop w:val="0"/>
      <w:marBottom w:val="0"/>
      <w:divBdr>
        <w:top w:val="none" w:sz="0" w:space="0" w:color="auto"/>
        <w:left w:val="none" w:sz="0" w:space="0" w:color="auto"/>
        <w:bottom w:val="none" w:sz="0" w:space="0" w:color="auto"/>
        <w:right w:val="none" w:sz="0" w:space="0" w:color="auto"/>
      </w:divBdr>
    </w:div>
    <w:div w:id="181744616">
      <w:bodyDiv w:val="1"/>
      <w:marLeft w:val="0"/>
      <w:marRight w:val="0"/>
      <w:marTop w:val="0"/>
      <w:marBottom w:val="0"/>
      <w:divBdr>
        <w:top w:val="none" w:sz="0" w:space="0" w:color="auto"/>
        <w:left w:val="none" w:sz="0" w:space="0" w:color="auto"/>
        <w:bottom w:val="none" w:sz="0" w:space="0" w:color="auto"/>
        <w:right w:val="none" w:sz="0" w:space="0" w:color="auto"/>
      </w:divBdr>
    </w:div>
    <w:div w:id="324938059">
      <w:bodyDiv w:val="1"/>
      <w:marLeft w:val="0"/>
      <w:marRight w:val="0"/>
      <w:marTop w:val="0"/>
      <w:marBottom w:val="0"/>
      <w:divBdr>
        <w:top w:val="none" w:sz="0" w:space="0" w:color="auto"/>
        <w:left w:val="none" w:sz="0" w:space="0" w:color="auto"/>
        <w:bottom w:val="none" w:sz="0" w:space="0" w:color="auto"/>
        <w:right w:val="none" w:sz="0" w:space="0" w:color="auto"/>
      </w:divBdr>
    </w:div>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572084351">
      <w:bodyDiv w:val="1"/>
      <w:marLeft w:val="0"/>
      <w:marRight w:val="0"/>
      <w:marTop w:val="0"/>
      <w:marBottom w:val="0"/>
      <w:divBdr>
        <w:top w:val="none" w:sz="0" w:space="0" w:color="auto"/>
        <w:left w:val="none" w:sz="0" w:space="0" w:color="auto"/>
        <w:bottom w:val="none" w:sz="0" w:space="0" w:color="auto"/>
        <w:right w:val="none" w:sz="0" w:space="0" w:color="auto"/>
      </w:divBdr>
    </w:div>
    <w:div w:id="612326820">
      <w:bodyDiv w:val="1"/>
      <w:marLeft w:val="0"/>
      <w:marRight w:val="0"/>
      <w:marTop w:val="0"/>
      <w:marBottom w:val="0"/>
      <w:divBdr>
        <w:top w:val="none" w:sz="0" w:space="0" w:color="auto"/>
        <w:left w:val="none" w:sz="0" w:space="0" w:color="auto"/>
        <w:bottom w:val="none" w:sz="0" w:space="0" w:color="auto"/>
        <w:right w:val="none" w:sz="0" w:space="0" w:color="auto"/>
      </w:divBdr>
    </w:div>
    <w:div w:id="633943768">
      <w:bodyDiv w:val="1"/>
      <w:marLeft w:val="0"/>
      <w:marRight w:val="0"/>
      <w:marTop w:val="0"/>
      <w:marBottom w:val="0"/>
      <w:divBdr>
        <w:top w:val="none" w:sz="0" w:space="0" w:color="auto"/>
        <w:left w:val="none" w:sz="0" w:space="0" w:color="auto"/>
        <w:bottom w:val="none" w:sz="0" w:space="0" w:color="auto"/>
        <w:right w:val="none" w:sz="0" w:space="0" w:color="auto"/>
      </w:divBdr>
    </w:div>
    <w:div w:id="683359128">
      <w:bodyDiv w:val="1"/>
      <w:marLeft w:val="0"/>
      <w:marRight w:val="0"/>
      <w:marTop w:val="0"/>
      <w:marBottom w:val="0"/>
      <w:divBdr>
        <w:top w:val="none" w:sz="0" w:space="0" w:color="auto"/>
        <w:left w:val="none" w:sz="0" w:space="0" w:color="auto"/>
        <w:bottom w:val="none" w:sz="0" w:space="0" w:color="auto"/>
        <w:right w:val="none" w:sz="0" w:space="0" w:color="auto"/>
      </w:divBdr>
    </w:div>
    <w:div w:id="751706617">
      <w:bodyDiv w:val="1"/>
      <w:marLeft w:val="0"/>
      <w:marRight w:val="0"/>
      <w:marTop w:val="0"/>
      <w:marBottom w:val="0"/>
      <w:divBdr>
        <w:top w:val="none" w:sz="0" w:space="0" w:color="auto"/>
        <w:left w:val="none" w:sz="0" w:space="0" w:color="auto"/>
        <w:bottom w:val="none" w:sz="0" w:space="0" w:color="auto"/>
        <w:right w:val="none" w:sz="0" w:space="0" w:color="auto"/>
      </w:divBdr>
    </w:div>
    <w:div w:id="778836281">
      <w:bodyDiv w:val="1"/>
      <w:marLeft w:val="0"/>
      <w:marRight w:val="0"/>
      <w:marTop w:val="0"/>
      <w:marBottom w:val="0"/>
      <w:divBdr>
        <w:top w:val="none" w:sz="0" w:space="0" w:color="auto"/>
        <w:left w:val="none" w:sz="0" w:space="0" w:color="auto"/>
        <w:bottom w:val="none" w:sz="0" w:space="0" w:color="auto"/>
        <w:right w:val="none" w:sz="0" w:space="0" w:color="auto"/>
      </w:divBdr>
    </w:div>
    <w:div w:id="894240213">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944314454">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730150874">
      <w:bodyDiv w:val="1"/>
      <w:marLeft w:val="0"/>
      <w:marRight w:val="0"/>
      <w:marTop w:val="0"/>
      <w:marBottom w:val="0"/>
      <w:divBdr>
        <w:top w:val="none" w:sz="0" w:space="0" w:color="auto"/>
        <w:left w:val="none" w:sz="0" w:space="0" w:color="auto"/>
        <w:bottom w:val="none" w:sz="0" w:space="0" w:color="auto"/>
        <w:right w:val="none" w:sz="0" w:space="0" w:color="auto"/>
      </w:divBdr>
    </w:div>
    <w:div w:id="1781878399">
      <w:bodyDiv w:val="1"/>
      <w:marLeft w:val="0"/>
      <w:marRight w:val="0"/>
      <w:marTop w:val="0"/>
      <w:marBottom w:val="0"/>
      <w:divBdr>
        <w:top w:val="none" w:sz="0" w:space="0" w:color="auto"/>
        <w:left w:val="none" w:sz="0" w:space="0" w:color="auto"/>
        <w:bottom w:val="none" w:sz="0" w:space="0" w:color="auto"/>
        <w:right w:val="none" w:sz="0" w:space="0" w:color="auto"/>
      </w:divBdr>
    </w:div>
    <w:div w:id="203364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rlinda2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ivena@ukitoraja.ac.id" TargetMode="External"/><Relationship Id="rId4" Type="http://schemas.openxmlformats.org/officeDocument/2006/relationships/settings" Target="settings.xml"/><Relationship Id="rId9" Type="http://schemas.openxmlformats.org/officeDocument/2006/relationships/hyperlink" Target="mailto:riblaselin12.exol@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Nug20</b:Tag>
    <b:SourceType>Book</b:SourceType>
    <b:Guid>{BC58E423-6B27-418F-8C9F-D4E2758FD750}</b:Guid>
    <b:Author>
      <b:Author>
        <b:NameList>
          <b:Person>
            <b:Last>Nugraheny</b:Last>
            <b:First>Fitria</b:First>
            <b:Middle>Chusna</b:Middle>
          </b:Person>
        </b:NameList>
      </b:Author>
    </b:Author>
    <b:Title>DATA KEPENDUDUKAN 2020:PENDUDUK INDONESIA 268.583.016 JIWA</b:Title>
    <b:Year>2020</b:Year>
    <b:Publisher>Kompas.com</b:Publisher>
    <b:RefOrder>2</b:RefOrder>
  </b:Source>
  <b:Source>
    <b:Tag>Her14</b:Tag>
    <b:SourceType>Book</b:SourceType>
    <b:Guid>{047144F5-D1D2-4B58-81DE-B497D81A7410}</b:Guid>
    <b:Author>
      <b:Author>
        <b:NameList>
          <b:Person>
            <b:Last>Sulfiati</b:Last>
            <b:First>Heri</b:First>
            <b:Middle>Maria</b:Middle>
          </b:Person>
        </b:NameList>
      </b:Author>
    </b:Author>
    <b:Title>Peran dan Fungsi Guru Sekolah Dasar Dalam Memajukan Dunia Pendidikan</b:Title>
    <b:Year>2014</b:Year>
    <b:Publisher>Universitas Sarjanawiyata Tamansiswa Yogyakarta. Vol. 1 No. 1</b:Publisher>
    <b:RefOrder>1</b:RefOrder>
  </b:Source>
</b:Sources>
</file>

<file path=customXml/itemProps1.xml><?xml version="1.0" encoding="utf-8"?>
<ds:datastoreItem xmlns:ds="http://schemas.openxmlformats.org/officeDocument/2006/customXml" ds:itemID="{E44821D3-F3BF-464E-9731-EE1724AD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5</Pages>
  <Words>5047</Words>
  <Characters>28771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marssy</dc:creator>
  <cp:lastModifiedBy>dg</cp:lastModifiedBy>
  <cp:revision>78</cp:revision>
  <cp:lastPrinted>2017-03-09T07:59:00Z</cp:lastPrinted>
  <dcterms:created xsi:type="dcterms:W3CDTF">2018-11-26T03:30:00Z</dcterms:created>
  <dcterms:modified xsi:type="dcterms:W3CDTF">2021-01-31T08:57:00Z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437cedd9-0eb1-3d93-9972-09c418b447ba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